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851" w:type="dxa"/>
        <w:tblInd w:w="-601" w:type="dxa"/>
        <w:tblLayout w:type="fixed"/>
        <w:tblLook w:val="04A0"/>
      </w:tblPr>
      <w:tblGrid>
        <w:gridCol w:w="10065"/>
        <w:gridCol w:w="4786"/>
      </w:tblGrid>
      <w:tr w:rsidR="00790302" w:rsidTr="00176382">
        <w:tc>
          <w:tcPr>
            <w:tcW w:w="10065" w:type="dxa"/>
          </w:tcPr>
          <w:p w:rsidR="00790302" w:rsidRDefault="00790302" w:rsidP="00176382">
            <w:pPr>
              <w:tabs>
                <w:tab w:val="left" w:pos="240"/>
              </w:tabs>
              <w:snapToGrid w:val="0"/>
              <w:spacing w:line="276" w:lineRule="auto"/>
              <w:ind w:left="175"/>
              <w:rPr>
                <w:bCs/>
                <w:sz w:val="24"/>
                <w:szCs w:val="28"/>
                <w:lang w:eastAsia="en-US"/>
              </w:rPr>
            </w:pPr>
            <w:r>
              <w:rPr>
                <w:bCs/>
                <w:i/>
                <w:sz w:val="24"/>
                <w:szCs w:val="28"/>
                <w:lang w:eastAsia="en-US"/>
              </w:rPr>
              <w:t xml:space="preserve">   </w:t>
            </w:r>
            <w:r w:rsidR="00176382">
              <w:rPr>
                <w:bCs/>
                <w:i/>
                <w:noProof/>
                <w:sz w:val="24"/>
                <w:szCs w:val="28"/>
              </w:rPr>
              <w:drawing>
                <wp:inline distT="0" distB="0" distL="0" distR="0">
                  <wp:extent cx="6550202" cy="9029700"/>
                  <wp:effectExtent l="19050" t="0" r="2998" b="0"/>
                  <wp:docPr id="1" name="Рисунок 1" descr="C:\Users\i\Pictures\2017-09-07 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Pictures\2017-09-07 1\1 001.jpg"/>
                          <pic:cNvPicPr>
                            <a:picLocks noChangeAspect="1" noChangeArrowheads="1"/>
                          </pic:cNvPicPr>
                        </pic:nvPicPr>
                        <pic:blipFill>
                          <a:blip r:embed="rId5"/>
                          <a:srcRect/>
                          <a:stretch>
                            <a:fillRect/>
                          </a:stretch>
                        </pic:blipFill>
                        <pic:spPr bwMode="auto">
                          <a:xfrm>
                            <a:off x="0" y="0"/>
                            <a:ext cx="6550202" cy="9029700"/>
                          </a:xfrm>
                          <a:prstGeom prst="rect">
                            <a:avLst/>
                          </a:prstGeom>
                          <a:noFill/>
                          <a:ln w="9525">
                            <a:noFill/>
                            <a:miter lim="800000"/>
                            <a:headEnd/>
                            <a:tailEnd/>
                          </a:ln>
                        </pic:spPr>
                      </pic:pic>
                    </a:graphicData>
                  </a:graphic>
                </wp:inline>
              </w:drawing>
            </w:r>
            <w:r>
              <w:rPr>
                <w:bCs/>
                <w:i/>
                <w:sz w:val="24"/>
                <w:szCs w:val="28"/>
                <w:lang w:eastAsia="en-US"/>
              </w:rPr>
              <w:lastRenderedPageBreak/>
              <w:t xml:space="preserve">       </w:t>
            </w:r>
          </w:p>
        </w:tc>
        <w:tc>
          <w:tcPr>
            <w:tcW w:w="4786" w:type="dxa"/>
          </w:tcPr>
          <w:p w:rsidR="00790302" w:rsidRDefault="00790302">
            <w:pPr>
              <w:tabs>
                <w:tab w:val="left" w:pos="240"/>
              </w:tabs>
              <w:snapToGrid w:val="0"/>
              <w:spacing w:line="276" w:lineRule="auto"/>
              <w:rPr>
                <w:bCs/>
                <w:sz w:val="24"/>
                <w:szCs w:val="28"/>
                <w:lang w:eastAsia="en-US"/>
              </w:rPr>
            </w:pPr>
            <w:r>
              <w:rPr>
                <w:bCs/>
                <w:sz w:val="24"/>
                <w:szCs w:val="28"/>
                <w:lang w:eastAsia="en-US"/>
              </w:rPr>
              <w:lastRenderedPageBreak/>
              <w:t xml:space="preserve">                                 </w:t>
            </w:r>
          </w:p>
          <w:p w:rsidR="00790302" w:rsidRDefault="00790302">
            <w:pPr>
              <w:tabs>
                <w:tab w:val="left" w:pos="240"/>
              </w:tabs>
              <w:snapToGrid w:val="0"/>
              <w:spacing w:line="276" w:lineRule="auto"/>
              <w:rPr>
                <w:bCs/>
                <w:sz w:val="24"/>
                <w:szCs w:val="28"/>
                <w:lang w:eastAsia="en-US"/>
              </w:rPr>
            </w:pPr>
          </w:p>
          <w:p w:rsidR="00790302" w:rsidRPr="00176382" w:rsidRDefault="00790302" w:rsidP="00176382">
            <w:pPr>
              <w:tabs>
                <w:tab w:val="left" w:pos="240"/>
              </w:tabs>
              <w:snapToGrid w:val="0"/>
              <w:spacing w:line="276" w:lineRule="auto"/>
              <w:rPr>
                <w:bCs/>
                <w:i/>
                <w:sz w:val="24"/>
                <w:szCs w:val="28"/>
                <w:lang w:eastAsia="en-US"/>
              </w:rPr>
            </w:pPr>
            <w:r>
              <w:rPr>
                <w:bCs/>
                <w:sz w:val="24"/>
                <w:szCs w:val="28"/>
                <w:lang w:eastAsia="en-US"/>
              </w:rPr>
              <w:t xml:space="preserve">                                           </w:t>
            </w:r>
            <w:r>
              <w:rPr>
                <w:bCs/>
                <w:i/>
                <w:sz w:val="24"/>
                <w:szCs w:val="28"/>
                <w:lang w:eastAsia="en-US"/>
              </w:rPr>
              <w:t>Приложение № 2</w:t>
            </w:r>
            <w:r>
              <w:rPr>
                <w:bCs/>
                <w:sz w:val="24"/>
                <w:szCs w:val="28"/>
                <w:lang w:eastAsia="en-US"/>
              </w:rPr>
              <w:t xml:space="preserve">       </w:t>
            </w:r>
          </w:p>
        </w:tc>
      </w:tr>
    </w:tbl>
    <w:p w:rsidR="00790302" w:rsidRDefault="00176382" w:rsidP="00176382">
      <w:pPr>
        <w:pStyle w:val="a4"/>
        <w:widowControl/>
        <w:tabs>
          <w:tab w:val="left" w:pos="540"/>
          <w:tab w:val="left" w:pos="1134"/>
        </w:tabs>
        <w:suppressAutoHyphens/>
        <w:autoSpaceDE/>
        <w:adjustRightInd/>
        <w:spacing w:after="0"/>
        <w:ind w:left="0"/>
        <w:jc w:val="both"/>
        <w:rPr>
          <w:sz w:val="28"/>
          <w:szCs w:val="28"/>
        </w:rPr>
      </w:pPr>
      <w:r>
        <w:rPr>
          <w:sz w:val="28"/>
          <w:szCs w:val="28"/>
        </w:rPr>
        <w:lastRenderedPageBreak/>
        <w:t>1.7.</w:t>
      </w:r>
      <w:r w:rsidR="00790302">
        <w:rPr>
          <w:sz w:val="28"/>
          <w:szCs w:val="28"/>
        </w:rPr>
        <w:t>Каждый работник должен быть ознакомлен с Правилами внутреннего трудового распорядка под роспись.</w:t>
      </w:r>
    </w:p>
    <w:p w:rsidR="00790302" w:rsidRDefault="00176382" w:rsidP="00176382">
      <w:pPr>
        <w:pStyle w:val="a4"/>
        <w:widowControl/>
        <w:tabs>
          <w:tab w:val="left" w:pos="540"/>
          <w:tab w:val="left" w:pos="1134"/>
        </w:tabs>
        <w:suppressAutoHyphens/>
        <w:autoSpaceDE/>
        <w:adjustRightInd/>
        <w:spacing w:after="0"/>
        <w:ind w:left="0"/>
        <w:jc w:val="both"/>
        <w:rPr>
          <w:sz w:val="28"/>
          <w:szCs w:val="28"/>
        </w:rPr>
      </w:pPr>
      <w:r>
        <w:rPr>
          <w:sz w:val="28"/>
          <w:szCs w:val="28"/>
        </w:rPr>
        <w:t>1.8.</w:t>
      </w:r>
      <w:r w:rsidR="00790302">
        <w:rPr>
          <w:sz w:val="28"/>
          <w:szCs w:val="28"/>
        </w:rPr>
        <w:t xml:space="preserve"> Правила вывешиваются для ознакомления работников на стенде учреждения.</w:t>
      </w:r>
    </w:p>
    <w:p w:rsidR="00790302" w:rsidRDefault="00790302" w:rsidP="00790302">
      <w:pPr>
        <w:pStyle w:val="a4"/>
        <w:widowControl/>
        <w:tabs>
          <w:tab w:val="left" w:pos="540"/>
          <w:tab w:val="left" w:pos="1134"/>
        </w:tabs>
        <w:autoSpaceDE/>
        <w:spacing w:after="0"/>
        <w:rPr>
          <w:sz w:val="28"/>
          <w:szCs w:val="28"/>
        </w:rPr>
      </w:pPr>
    </w:p>
    <w:p w:rsidR="00790302" w:rsidRDefault="00790302" w:rsidP="00790302">
      <w:pPr>
        <w:pStyle w:val="a4"/>
        <w:widowControl/>
        <w:numPr>
          <w:ilvl w:val="0"/>
          <w:numId w:val="3"/>
        </w:numPr>
        <w:tabs>
          <w:tab w:val="left" w:pos="0"/>
          <w:tab w:val="left" w:pos="851"/>
        </w:tabs>
        <w:suppressAutoHyphens/>
        <w:autoSpaceDE/>
        <w:adjustRightInd/>
        <w:spacing w:after="0"/>
        <w:jc w:val="center"/>
        <w:rPr>
          <w:b/>
          <w:bCs/>
          <w:sz w:val="28"/>
          <w:szCs w:val="28"/>
        </w:rPr>
      </w:pPr>
      <w:r>
        <w:rPr>
          <w:b/>
          <w:bCs/>
          <w:sz w:val="28"/>
          <w:szCs w:val="28"/>
        </w:rPr>
        <w:t>ПОРЯДОК ПРИЕМА И УВОЛЬНЕНИЯ РАБОТНИКОВ</w:t>
      </w:r>
    </w:p>
    <w:p w:rsidR="00790302" w:rsidRDefault="00790302" w:rsidP="00790302">
      <w:pPr>
        <w:pStyle w:val="a4"/>
        <w:widowControl/>
        <w:tabs>
          <w:tab w:val="left" w:pos="0"/>
          <w:tab w:val="left" w:pos="851"/>
        </w:tabs>
        <w:suppressAutoHyphens/>
        <w:autoSpaceDE/>
        <w:adjustRightInd/>
        <w:spacing w:after="0"/>
        <w:ind w:left="1788"/>
        <w:rPr>
          <w:b/>
          <w:bCs/>
          <w:sz w:val="28"/>
          <w:szCs w:val="28"/>
        </w:rPr>
      </w:pPr>
    </w:p>
    <w:p w:rsidR="00790302" w:rsidRDefault="00790302" w:rsidP="00790302">
      <w:pPr>
        <w:pStyle w:val="a4"/>
        <w:widowControl/>
        <w:numPr>
          <w:ilvl w:val="1"/>
          <w:numId w:val="4"/>
        </w:numPr>
        <w:tabs>
          <w:tab w:val="left" w:pos="540"/>
          <w:tab w:val="left" w:pos="1276"/>
        </w:tabs>
        <w:suppressAutoHyphens/>
        <w:autoSpaceDE/>
        <w:adjustRightInd/>
        <w:spacing w:after="0"/>
        <w:jc w:val="both"/>
        <w:rPr>
          <w:b/>
          <w:bCs/>
          <w:iCs/>
          <w:sz w:val="28"/>
          <w:szCs w:val="28"/>
        </w:rPr>
      </w:pPr>
      <w:r>
        <w:rPr>
          <w:b/>
          <w:bCs/>
          <w:iCs/>
          <w:sz w:val="28"/>
          <w:szCs w:val="28"/>
        </w:rPr>
        <w:t>Порядок приема на работу.</w:t>
      </w:r>
    </w:p>
    <w:p w:rsidR="00790302" w:rsidRDefault="00790302" w:rsidP="00790302">
      <w:pPr>
        <w:pStyle w:val="a4"/>
        <w:widowControl/>
        <w:numPr>
          <w:ilvl w:val="2"/>
          <w:numId w:val="4"/>
        </w:numPr>
        <w:tabs>
          <w:tab w:val="left" w:pos="540"/>
          <w:tab w:val="left" w:pos="1276"/>
        </w:tabs>
        <w:suppressAutoHyphens/>
        <w:autoSpaceDE/>
        <w:adjustRightInd/>
        <w:spacing w:after="0"/>
        <w:ind w:left="0" w:firstLine="567"/>
        <w:jc w:val="both"/>
        <w:rPr>
          <w:sz w:val="28"/>
          <w:szCs w:val="28"/>
        </w:rPr>
      </w:pPr>
      <w:r>
        <w:rPr>
          <w:sz w:val="28"/>
          <w:szCs w:val="28"/>
        </w:rPr>
        <w:t xml:space="preserve"> Работники реализуют свое право на труд путем заключения трудового договора о работе в организации.</w:t>
      </w:r>
    </w:p>
    <w:p w:rsidR="00790302" w:rsidRDefault="00790302" w:rsidP="00790302">
      <w:pPr>
        <w:pStyle w:val="a4"/>
        <w:widowControl/>
        <w:numPr>
          <w:ilvl w:val="2"/>
          <w:numId w:val="4"/>
        </w:numPr>
        <w:tabs>
          <w:tab w:val="left" w:pos="540"/>
          <w:tab w:val="left" w:pos="1276"/>
          <w:tab w:val="left" w:pos="1470"/>
        </w:tabs>
        <w:suppressAutoHyphens/>
        <w:autoSpaceDE/>
        <w:adjustRightInd/>
        <w:spacing w:after="0"/>
        <w:ind w:left="0" w:firstLine="567"/>
        <w:jc w:val="both"/>
        <w:rPr>
          <w:sz w:val="28"/>
          <w:szCs w:val="28"/>
        </w:rPr>
      </w:pPr>
      <w:r>
        <w:rPr>
          <w:sz w:val="28"/>
          <w:szCs w:val="28"/>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школе, другой – у работника.</w:t>
      </w:r>
    </w:p>
    <w:p w:rsidR="00790302" w:rsidRDefault="00790302" w:rsidP="00790302">
      <w:pPr>
        <w:pStyle w:val="a4"/>
        <w:widowControl/>
        <w:numPr>
          <w:ilvl w:val="2"/>
          <w:numId w:val="4"/>
        </w:numPr>
        <w:tabs>
          <w:tab w:val="left" w:pos="540"/>
          <w:tab w:val="left" w:pos="1276"/>
        </w:tabs>
        <w:suppressAutoHyphens/>
        <w:autoSpaceDE/>
        <w:adjustRightInd/>
        <w:spacing w:after="0"/>
        <w:ind w:left="0" w:firstLine="567"/>
        <w:jc w:val="both"/>
        <w:rPr>
          <w:sz w:val="28"/>
          <w:szCs w:val="28"/>
        </w:rPr>
      </w:pPr>
      <w:r>
        <w:rPr>
          <w:sz w:val="28"/>
          <w:szCs w:val="28"/>
        </w:rPr>
        <w:t xml:space="preserve"> Согласно ст. 331 ТК РФ,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790302" w:rsidRDefault="00790302" w:rsidP="00790302">
      <w:pPr>
        <w:pStyle w:val="a9"/>
        <w:tabs>
          <w:tab w:val="left" w:pos="1276"/>
        </w:tabs>
        <w:rPr>
          <w:color w:val="auto"/>
          <w:sz w:val="28"/>
          <w:szCs w:val="28"/>
        </w:rPr>
      </w:pPr>
      <w:r>
        <w:rPr>
          <w:color w:val="auto"/>
          <w:sz w:val="28"/>
          <w:szCs w:val="28"/>
        </w:rPr>
        <w:t>К педагогической деятельности не допускаются лица:</w:t>
      </w:r>
    </w:p>
    <w:p w:rsidR="00790302" w:rsidRDefault="00790302" w:rsidP="00790302">
      <w:pPr>
        <w:pStyle w:val="a9"/>
        <w:numPr>
          <w:ilvl w:val="0"/>
          <w:numId w:val="5"/>
        </w:numPr>
        <w:ind w:left="0" w:firstLine="426"/>
        <w:rPr>
          <w:color w:val="auto"/>
          <w:sz w:val="28"/>
          <w:szCs w:val="28"/>
        </w:rPr>
      </w:pPr>
      <w:r>
        <w:rPr>
          <w:color w:val="auto"/>
          <w:sz w:val="28"/>
          <w:szCs w:val="28"/>
        </w:rPr>
        <w:t>лишенные права заниматься педагогической деятельностью в соответствии с вступившим в законную силу приговором суда;</w:t>
      </w:r>
    </w:p>
    <w:p w:rsidR="00790302" w:rsidRDefault="00790302" w:rsidP="00790302">
      <w:pPr>
        <w:pStyle w:val="a9"/>
        <w:numPr>
          <w:ilvl w:val="0"/>
          <w:numId w:val="5"/>
        </w:numPr>
        <w:ind w:left="0" w:firstLine="426"/>
        <w:rPr>
          <w:color w:val="auto"/>
          <w:sz w:val="28"/>
          <w:szCs w:val="28"/>
        </w:rPr>
      </w:pPr>
      <w:proofErr w:type="gramStart"/>
      <w:r>
        <w:rPr>
          <w:color w:val="auto"/>
          <w:sz w:val="28"/>
          <w:szCs w:val="28"/>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w:t>
      </w:r>
      <w:proofErr w:type="gramEnd"/>
      <w:r>
        <w:rPr>
          <w:color w:val="auto"/>
          <w:sz w:val="28"/>
          <w:szCs w:val="28"/>
        </w:rPr>
        <w:t xml:space="preserve"> общественной безопасности;</w:t>
      </w:r>
    </w:p>
    <w:p w:rsidR="00790302" w:rsidRDefault="00790302" w:rsidP="00790302">
      <w:pPr>
        <w:pStyle w:val="a9"/>
        <w:numPr>
          <w:ilvl w:val="0"/>
          <w:numId w:val="5"/>
        </w:numPr>
        <w:ind w:left="0" w:firstLine="426"/>
        <w:rPr>
          <w:color w:val="auto"/>
          <w:sz w:val="28"/>
          <w:szCs w:val="28"/>
        </w:rPr>
      </w:pPr>
      <w:proofErr w:type="gramStart"/>
      <w:r>
        <w:rPr>
          <w:color w:val="auto"/>
          <w:sz w:val="28"/>
          <w:szCs w:val="28"/>
        </w:rPr>
        <w:t>имеющие неснятую или непогашенную судимость за умышленные тяжкие и особо тяжкие преступления;</w:t>
      </w:r>
      <w:proofErr w:type="gramEnd"/>
    </w:p>
    <w:p w:rsidR="00790302" w:rsidRDefault="00790302" w:rsidP="00790302">
      <w:pPr>
        <w:pStyle w:val="a9"/>
        <w:numPr>
          <w:ilvl w:val="0"/>
          <w:numId w:val="5"/>
        </w:numPr>
        <w:ind w:left="0" w:firstLine="426"/>
        <w:rPr>
          <w:color w:val="auto"/>
          <w:sz w:val="28"/>
          <w:szCs w:val="28"/>
        </w:rPr>
      </w:pPr>
      <w:proofErr w:type="gramStart"/>
      <w:r>
        <w:rPr>
          <w:color w:val="auto"/>
          <w:sz w:val="28"/>
          <w:szCs w:val="28"/>
        </w:rPr>
        <w:t>признанные</w:t>
      </w:r>
      <w:proofErr w:type="gramEnd"/>
      <w:r>
        <w:rPr>
          <w:color w:val="auto"/>
          <w:sz w:val="28"/>
          <w:szCs w:val="28"/>
        </w:rPr>
        <w:t xml:space="preserve"> недееспособными в установленном федеральным законом порядке;</w:t>
      </w:r>
    </w:p>
    <w:p w:rsidR="00790302" w:rsidRDefault="00790302" w:rsidP="00790302">
      <w:pPr>
        <w:pStyle w:val="a4"/>
        <w:widowControl/>
        <w:numPr>
          <w:ilvl w:val="0"/>
          <w:numId w:val="5"/>
        </w:numPr>
        <w:tabs>
          <w:tab w:val="left" w:pos="540"/>
          <w:tab w:val="left" w:pos="750"/>
        </w:tabs>
        <w:suppressAutoHyphens/>
        <w:autoSpaceDE/>
        <w:adjustRightInd/>
        <w:spacing w:after="0"/>
        <w:ind w:left="0" w:firstLine="426"/>
        <w:jc w:val="both"/>
        <w:rPr>
          <w:sz w:val="28"/>
          <w:szCs w:val="28"/>
        </w:rPr>
      </w:pPr>
      <w:r>
        <w:rPr>
          <w:sz w:val="28"/>
          <w:szCs w:val="28"/>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790302" w:rsidRDefault="00790302" w:rsidP="00790302">
      <w:pPr>
        <w:pStyle w:val="a4"/>
        <w:widowControl/>
        <w:tabs>
          <w:tab w:val="left" w:pos="540"/>
          <w:tab w:val="left" w:pos="750"/>
        </w:tabs>
        <w:autoSpaceDE/>
        <w:spacing w:after="0"/>
        <w:ind w:left="30" w:firstLine="537"/>
        <w:jc w:val="both"/>
        <w:rPr>
          <w:sz w:val="28"/>
          <w:szCs w:val="28"/>
        </w:rPr>
      </w:pPr>
      <w:r>
        <w:rPr>
          <w:sz w:val="28"/>
          <w:szCs w:val="28"/>
        </w:rPr>
        <w:t xml:space="preserve">2.1.4. </w:t>
      </w:r>
      <w:proofErr w:type="gramStart"/>
      <w:r>
        <w:rPr>
          <w:sz w:val="28"/>
          <w:szCs w:val="28"/>
        </w:rPr>
        <w:t xml:space="preserve">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не допускаются лица, имеющие или имевшие судимость, подвергающиеся или подвергавшиеся уголовному </w:t>
      </w:r>
      <w:r>
        <w:rPr>
          <w:sz w:val="28"/>
          <w:szCs w:val="28"/>
        </w:rPr>
        <w:lastRenderedPageBreak/>
        <w:t>преследованию (за исключением лиц, уголовное преследование в отношении которых прекращено по реабилитирующим основаниям) за преступления против жизни и</w:t>
      </w:r>
      <w:proofErr w:type="gramEnd"/>
      <w:r>
        <w:rPr>
          <w:sz w:val="28"/>
          <w:szCs w:val="28"/>
        </w:rPr>
        <w:t xml:space="preserve">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 (ст. 351.1 ТК РФ).</w:t>
      </w:r>
    </w:p>
    <w:p w:rsidR="00790302" w:rsidRDefault="00790302" w:rsidP="00790302">
      <w:pPr>
        <w:pStyle w:val="a4"/>
        <w:widowControl/>
        <w:tabs>
          <w:tab w:val="left" w:pos="540"/>
          <w:tab w:val="left" w:pos="1260"/>
        </w:tabs>
        <w:autoSpaceDE/>
        <w:spacing w:after="0"/>
        <w:ind w:left="0" w:firstLine="567"/>
        <w:jc w:val="both"/>
        <w:rPr>
          <w:sz w:val="28"/>
          <w:szCs w:val="28"/>
        </w:rPr>
      </w:pPr>
      <w:r>
        <w:rPr>
          <w:sz w:val="28"/>
          <w:szCs w:val="28"/>
        </w:rPr>
        <w:t>2.1.5. При приеме на работу работник обязан предъявить администрации:</w:t>
      </w:r>
    </w:p>
    <w:p w:rsidR="00790302" w:rsidRDefault="00790302" w:rsidP="00790302">
      <w:pPr>
        <w:pStyle w:val="a9"/>
        <w:numPr>
          <w:ilvl w:val="0"/>
          <w:numId w:val="6"/>
        </w:numPr>
        <w:tabs>
          <w:tab w:val="left" w:pos="709"/>
        </w:tabs>
        <w:ind w:left="0" w:firstLine="426"/>
        <w:rPr>
          <w:color w:val="auto"/>
          <w:sz w:val="28"/>
          <w:szCs w:val="28"/>
        </w:rPr>
      </w:pPr>
      <w:r>
        <w:rPr>
          <w:color w:val="auto"/>
          <w:sz w:val="28"/>
          <w:szCs w:val="28"/>
        </w:rPr>
        <w:t>паспорт или иной документ, удостоверяющий личность;</w:t>
      </w:r>
    </w:p>
    <w:p w:rsidR="00790302" w:rsidRDefault="00790302" w:rsidP="00790302">
      <w:pPr>
        <w:pStyle w:val="a9"/>
        <w:numPr>
          <w:ilvl w:val="0"/>
          <w:numId w:val="6"/>
        </w:numPr>
        <w:tabs>
          <w:tab w:val="left" w:pos="709"/>
        </w:tabs>
        <w:ind w:left="0" w:firstLine="426"/>
        <w:rPr>
          <w:color w:val="auto"/>
          <w:sz w:val="28"/>
          <w:szCs w:val="28"/>
        </w:rPr>
      </w:pPr>
      <w:r>
        <w:rPr>
          <w:color w:val="auto"/>
          <w:sz w:val="28"/>
          <w:szCs w:val="28"/>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790302" w:rsidRDefault="00790302" w:rsidP="00790302">
      <w:pPr>
        <w:pStyle w:val="a9"/>
        <w:numPr>
          <w:ilvl w:val="0"/>
          <w:numId w:val="6"/>
        </w:numPr>
        <w:tabs>
          <w:tab w:val="left" w:pos="709"/>
        </w:tabs>
        <w:ind w:left="0" w:firstLine="426"/>
        <w:rPr>
          <w:color w:val="auto"/>
          <w:sz w:val="28"/>
          <w:szCs w:val="28"/>
        </w:rPr>
      </w:pPr>
      <w:r>
        <w:rPr>
          <w:color w:val="auto"/>
          <w:sz w:val="28"/>
          <w:szCs w:val="28"/>
        </w:rPr>
        <w:t>страховое свидетельство государственного пенсионного страхования;</w:t>
      </w:r>
    </w:p>
    <w:p w:rsidR="00790302" w:rsidRDefault="00790302" w:rsidP="00790302">
      <w:pPr>
        <w:pStyle w:val="a9"/>
        <w:numPr>
          <w:ilvl w:val="0"/>
          <w:numId w:val="6"/>
        </w:numPr>
        <w:tabs>
          <w:tab w:val="left" w:pos="709"/>
        </w:tabs>
        <w:ind w:left="0" w:firstLine="426"/>
        <w:rPr>
          <w:color w:val="auto"/>
          <w:sz w:val="28"/>
          <w:szCs w:val="28"/>
        </w:rPr>
      </w:pPr>
      <w:r>
        <w:rPr>
          <w:color w:val="auto"/>
          <w:sz w:val="28"/>
          <w:szCs w:val="28"/>
        </w:rPr>
        <w:t>документы воинского учета - для военнообязанных и лиц, подлежащих призыву на военную службу;</w:t>
      </w:r>
    </w:p>
    <w:p w:rsidR="00790302" w:rsidRDefault="00790302" w:rsidP="00790302">
      <w:pPr>
        <w:pStyle w:val="a9"/>
        <w:numPr>
          <w:ilvl w:val="0"/>
          <w:numId w:val="6"/>
        </w:numPr>
        <w:tabs>
          <w:tab w:val="left" w:pos="709"/>
        </w:tabs>
        <w:ind w:left="0" w:firstLine="426"/>
        <w:rPr>
          <w:color w:val="auto"/>
          <w:sz w:val="28"/>
          <w:szCs w:val="28"/>
        </w:rPr>
      </w:pPr>
      <w:r>
        <w:rPr>
          <w:color w:val="auto"/>
          <w:sz w:val="28"/>
          <w:szCs w:val="28"/>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790302" w:rsidRDefault="00790302" w:rsidP="00790302">
      <w:pPr>
        <w:pStyle w:val="a9"/>
        <w:widowControl/>
        <w:numPr>
          <w:ilvl w:val="0"/>
          <w:numId w:val="6"/>
        </w:numPr>
        <w:tabs>
          <w:tab w:val="left" w:pos="540"/>
          <w:tab w:val="left" w:pos="709"/>
          <w:tab w:val="left" w:pos="1620"/>
        </w:tabs>
        <w:autoSpaceDE/>
        <w:autoSpaceDN w:val="0"/>
        <w:ind w:left="0" w:firstLine="426"/>
        <w:rPr>
          <w:color w:val="auto"/>
          <w:sz w:val="28"/>
          <w:szCs w:val="28"/>
        </w:rPr>
      </w:pPr>
      <w:proofErr w:type="gramStart"/>
      <w:r>
        <w:rPr>
          <w:color w:val="auto"/>
          <w:sz w:val="28"/>
          <w:szCs w:val="28"/>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w:t>
      </w:r>
      <w:proofErr w:type="gramEnd"/>
      <w:r>
        <w:rPr>
          <w:color w:val="auto"/>
          <w:sz w:val="28"/>
          <w:szCs w:val="28"/>
        </w:rPr>
        <w:t xml:space="preserve"> РФ, иным федеральным законом не допускаются лица, имеющие или имевшие судимость, подвергающиеся или подвергавшиеся уголовному преследованию.</w:t>
      </w:r>
    </w:p>
    <w:p w:rsidR="00790302" w:rsidRDefault="00790302" w:rsidP="00790302">
      <w:pPr>
        <w:pStyle w:val="a4"/>
        <w:widowControl/>
        <w:tabs>
          <w:tab w:val="left" w:pos="540"/>
          <w:tab w:val="left" w:pos="1276"/>
        </w:tabs>
        <w:autoSpaceDE/>
        <w:spacing w:after="0"/>
        <w:ind w:left="0" w:firstLine="567"/>
        <w:jc w:val="both"/>
        <w:rPr>
          <w:sz w:val="28"/>
          <w:szCs w:val="28"/>
        </w:rPr>
      </w:pPr>
      <w:r>
        <w:rPr>
          <w:sz w:val="28"/>
          <w:szCs w:val="28"/>
        </w:rPr>
        <w:t>2.1.6. Прием на работу без предъявления указанных документов не допускается.</w:t>
      </w:r>
    </w:p>
    <w:p w:rsidR="00790302" w:rsidRDefault="00790302" w:rsidP="00790302">
      <w:pPr>
        <w:pStyle w:val="a4"/>
        <w:widowControl/>
        <w:tabs>
          <w:tab w:val="left" w:pos="540"/>
          <w:tab w:val="left" w:pos="1276"/>
        </w:tabs>
        <w:autoSpaceDE/>
        <w:spacing w:after="0"/>
        <w:ind w:left="0" w:firstLine="567"/>
        <w:jc w:val="both"/>
        <w:rPr>
          <w:sz w:val="28"/>
          <w:szCs w:val="28"/>
        </w:rPr>
      </w:pPr>
      <w:r>
        <w:rPr>
          <w:sz w:val="28"/>
          <w:szCs w:val="28"/>
        </w:rPr>
        <w:t>2.1.7.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790302" w:rsidRDefault="00790302" w:rsidP="00790302">
      <w:pPr>
        <w:pStyle w:val="a4"/>
        <w:widowControl/>
        <w:tabs>
          <w:tab w:val="left" w:pos="540"/>
          <w:tab w:val="left" w:pos="1276"/>
        </w:tabs>
        <w:autoSpaceDE/>
        <w:spacing w:after="0"/>
        <w:ind w:left="0" w:firstLine="567"/>
        <w:jc w:val="both"/>
        <w:rPr>
          <w:sz w:val="28"/>
          <w:szCs w:val="28"/>
        </w:rPr>
      </w:pPr>
      <w:r>
        <w:rPr>
          <w:sz w:val="28"/>
          <w:szCs w:val="28"/>
        </w:rPr>
        <w:t>2.1.8.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790302" w:rsidRDefault="00790302" w:rsidP="00790302">
      <w:pPr>
        <w:pStyle w:val="a4"/>
        <w:widowControl/>
        <w:tabs>
          <w:tab w:val="left" w:pos="540"/>
          <w:tab w:val="left" w:pos="1276"/>
        </w:tabs>
        <w:autoSpaceDE/>
        <w:spacing w:after="0"/>
        <w:ind w:left="0" w:firstLine="567"/>
        <w:jc w:val="both"/>
        <w:rPr>
          <w:sz w:val="28"/>
          <w:szCs w:val="28"/>
        </w:rPr>
      </w:pPr>
      <w:r>
        <w:rPr>
          <w:sz w:val="28"/>
          <w:szCs w:val="28"/>
        </w:rPr>
        <w:t>2.1.9. Работники имеют право работать на условиях внутреннего и внешнего совместительства в порядке, предусмотренном действующим законодательством.</w:t>
      </w:r>
    </w:p>
    <w:p w:rsidR="00790302" w:rsidRDefault="00790302" w:rsidP="00790302">
      <w:pPr>
        <w:pStyle w:val="a4"/>
        <w:widowControl/>
        <w:tabs>
          <w:tab w:val="left" w:pos="540"/>
          <w:tab w:val="left" w:pos="1276"/>
        </w:tabs>
        <w:autoSpaceDE/>
        <w:spacing w:after="0"/>
        <w:ind w:left="0" w:firstLine="567"/>
        <w:jc w:val="both"/>
        <w:rPr>
          <w:sz w:val="28"/>
          <w:szCs w:val="28"/>
        </w:rPr>
      </w:pPr>
      <w:r>
        <w:rPr>
          <w:sz w:val="28"/>
          <w:szCs w:val="28"/>
        </w:rPr>
        <w:t xml:space="preserve">2.1.10. Прием на работу оформляется приказом руководителя данной школы, изданным на основании заключенного трудового договора. Содержание приказа должно соответствовать условиям заключенного с </w:t>
      </w:r>
      <w:r>
        <w:rPr>
          <w:sz w:val="28"/>
          <w:szCs w:val="28"/>
        </w:rPr>
        <w:lastRenderedPageBreak/>
        <w:t>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работнику надлежаще заверенную копию указанного приказа.</w:t>
      </w:r>
    </w:p>
    <w:p w:rsidR="00790302" w:rsidRDefault="00790302" w:rsidP="00790302">
      <w:pPr>
        <w:pStyle w:val="a4"/>
        <w:widowControl/>
        <w:tabs>
          <w:tab w:val="left" w:pos="540"/>
          <w:tab w:val="left" w:pos="709"/>
          <w:tab w:val="left" w:pos="851"/>
          <w:tab w:val="left" w:pos="1276"/>
          <w:tab w:val="left" w:pos="1560"/>
        </w:tabs>
        <w:autoSpaceDE/>
        <w:spacing w:after="0"/>
        <w:ind w:left="0" w:firstLine="567"/>
        <w:jc w:val="both"/>
        <w:rPr>
          <w:sz w:val="28"/>
          <w:szCs w:val="28"/>
        </w:rPr>
      </w:pPr>
      <w:r>
        <w:rPr>
          <w:sz w:val="28"/>
          <w:szCs w:val="28"/>
        </w:rPr>
        <w:t>2.1.1. В приказе должны быть указаны:</w:t>
      </w:r>
    </w:p>
    <w:p w:rsidR="00790302" w:rsidRDefault="00790302" w:rsidP="00790302">
      <w:pPr>
        <w:pStyle w:val="a4"/>
        <w:widowControl/>
        <w:numPr>
          <w:ilvl w:val="0"/>
          <w:numId w:val="7"/>
        </w:numPr>
        <w:tabs>
          <w:tab w:val="left" w:pos="540"/>
          <w:tab w:val="left" w:pos="851"/>
        </w:tabs>
        <w:suppressAutoHyphens/>
        <w:autoSpaceDE/>
        <w:adjustRightInd/>
        <w:spacing w:after="0"/>
        <w:ind w:left="0" w:firstLine="426"/>
        <w:jc w:val="both"/>
        <w:rPr>
          <w:sz w:val="28"/>
          <w:szCs w:val="28"/>
        </w:rPr>
      </w:pPr>
      <w:r>
        <w:rPr>
          <w:sz w:val="28"/>
          <w:szCs w:val="28"/>
        </w:rPr>
        <w:t>место работы – наименование организации;</w:t>
      </w:r>
    </w:p>
    <w:p w:rsidR="00790302" w:rsidRDefault="00790302" w:rsidP="00790302">
      <w:pPr>
        <w:pStyle w:val="a4"/>
        <w:widowControl/>
        <w:numPr>
          <w:ilvl w:val="0"/>
          <w:numId w:val="7"/>
        </w:numPr>
        <w:tabs>
          <w:tab w:val="left" w:pos="540"/>
          <w:tab w:val="left" w:pos="851"/>
        </w:tabs>
        <w:suppressAutoHyphens/>
        <w:autoSpaceDE/>
        <w:adjustRightInd/>
        <w:spacing w:after="0"/>
        <w:ind w:left="0" w:firstLine="426"/>
        <w:jc w:val="both"/>
        <w:rPr>
          <w:sz w:val="28"/>
          <w:szCs w:val="28"/>
        </w:rPr>
      </w:pPr>
      <w:r>
        <w:rPr>
          <w:sz w:val="28"/>
          <w:szCs w:val="28"/>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790302" w:rsidRDefault="00790302" w:rsidP="00790302">
      <w:pPr>
        <w:pStyle w:val="a4"/>
        <w:widowControl/>
        <w:numPr>
          <w:ilvl w:val="0"/>
          <w:numId w:val="7"/>
        </w:numPr>
        <w:tabs>
          <w:tab w:val="left" w:pos="540"/>
          <w:tab w:val="left" w:pos="851"/>
        </w:tabs>
        <w:suppressAutoHyphens/>
        <w:autoSpaceDE/>
        <w:adjustRightInd/>
        <w:spacing w:after="0"/>
        <w:ind w:left="0" w:firstLine="426"/>
        <w:jc w:val="both"/>
        <w:rPr>
          <w:sz w:val="28"/>
          <w:szCs w:val="28"/>
        </w:rPr>
      </w:pPr>
      <w:r>
        <w:rPr>
          <w:sz w:val="28"/>
          <w:szCs w:val="28"/>
        </w:rPr>
        <w:t>дата начала работы (и дата ее окончания, если заключается срочный трудовой договор).</w:t>
      </w:r>
    </w:p>
    <w:p w:rsidR="00790302" w:rsidRDefault="00790302" w:rsidP="00790302">
      <w:pPr>
        <w:pStyle w:val="a4"/>
        <w:tabs>
          <w:tab w:val="left" w:pos="540"/>
        </w:tabs>
        <w:ind w:left="0" w:firstLine="567"/>
        <w:jc w:val="both"/>
        <w:rPr>
          <w:sz w:val="28"/>
          <w:szCs w:val="28"/>
        </w:rPr>
      </w:pPr>
      <w:r>
        <w:rPr>
          <w:sz w:val="28"/>
          <w:szCs w:val="28"/>
        </w:rPr>
        <w:t>2.1.12.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790302" w:rsidRDefault="00790302" w:rsidP="00790302">
      <w:pPr>
        <w:pStyle w:val="a4"/>
        <w:widowControl/>
        <w:tabs>
          <w:tab w:val="left" w:pos="540"/>
          <w:tab w:val="left" w:pos="993"/>
        </w:tabs>
        <w:autoSpaceDE/>
        <w:spacing w:after="0"/>
        <w:ind w:left="0" w:firstLine="567"/>
        <w:jc w:val="both"/>
        <w:rPr>
          <w:sz w:val="28"/>
          <w:szCs w:val="28"/>
        </w:rPr>
      </w:pPr>
      <w:r>
        <w:rPr>
          <w:sz w:val="28"/>
          <w:szCs w:val="28"/>
        </w:rPr>
        <w:t>2.1.13. В соответствии с приказом о приеме на работу администрация школы обязана сделать запись в трудовой книжке работника, проработавшего в организации свыше 5 дней (ст.66 ТК РФ)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790302" w:rsidRDefault="00790302" w:rsidP="00790302">
      <w:pPr>
        <w:pStyle w:val="a4"/>
        <w:widowControl/>
        <w:tabs>
          <w:tab w:val="left" w:pos="540"/>
          <w:tab w:val="left" w:pos="993"/>
        </w:tabs>
        <w:autoSpaceDE/>
        <w:spacing w:after="0"/>
        <w:ind w:left="0" w:firstLine="567"/>
        <w:jc w:val="both"/>
        <w:rPr>
          <w:sz w:val="28"/>
          <w:szCs w:val="28"/>
        </w:rPr>
      </w:pPr>
      <w:r>
        <w:rPr>
          <w:sz w:val="28"/>
          <w:szCs w:val="28"/>
        </w:rPr>
        <w:t>2.1.14. Трудовые книжки работников хранятся в школе.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790302" w:rsidRDefault="00790302" w:rsidP="00790302">
      <w:pPr>
        <w:pStyle w:val="a4"/>
        <w:widowControl/>
        <w:tabs>
          <w:tab w:val="left" w:pos="540"/>
          <w:tab w:val="left" w:pos="851"/>
        </w:tabs>
        <w:autoSpaceDE/>
        <w:spacing w:after="0"/>
        <w:ind w:left="0" w:firstLine="567"/>
        <w:jc w:val="both"/>
        <w:rPr>
          <w:sz w:val="28"/>
          <w:szCs w:val="28"/>
        </w:rPr>
      </w:pPr>
      <w:r>
        <w:rPr>
          <w:sz w:val="28"/>
          <w:szCs w:val="28"/>
        </w:rPr>
        <w:t>2.1.15. С каждой записью, вносимой на основании приказа в трудовую книжку, администрация школы обязана ознакомить ее владельца под роспись в личной карточке.</w:t>
      </w:r>
    </w:p>
    <w:p w:rsidR="00790302" w:rsidRDefault="00790302" w:rsidP="00790302">
      <w:pPr>
        <w:pStyle w:val="a4"/>
        <w:widowControl/>
        <w:tabs>
          <w:tab w:val="left" w:pos="540"/>
          <w:tab w:val="left" w:pos="851"/>
        </w:tabs>
        <w:autoSpaceDE/>
        <w:spacing w:after="0"/>
        <w:ind w:left="0" w:firstLine="567"/>
        <w:jc w:val="both"/>
        <w:rPr>
          <w:sz w:val="28"/>
          <w:szCs w:val="28"/>
        </w:rPr>
      </w:pPr>
      <w:r>
        <w:rPr>
          <w:sz w:val="28"/>
          <w:szCs w:val="28"/>
        </w:rPr>
        <w:t xml:space="preserve">2.1.16. </w:t>
      </w:r>
      <w:proofErr w:type="gramStart"/>
      <w:r>
        <w:rPr>
          <w:sz w:val="28"/>
          <w:szCs w:val="28"/>
        </w:rPr>
        <w:t>На каждого работника школы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rPr>
          <w:sz w:val="28"/>
          <w:szCs w:val="28"/>
        </w:rPr>
        <w:t xml:space="preserve">, </w:t>
      </w:r>
      <w:proofErr w:type="gramStart"/>
      <w:r>
        <w:rPr>
          <w:sz w:val="28"/>
          <w:szCs w:val="28"/>
        </w:rPr>
        <w:t>поощрениях</w:t>
      </w:r>
      <w:proofErr w:type="gramEnd"/>
      <w:r>
        <w:rPr>
          <w:sz w:val="28"/>
          <w:szCs w:val="28"/>
        </w:rPr>
        <w:t xml:space="preserve"> и награждениях, увольнении. Здесь же хранится один экземпляр письменного трудового договора.</w:t>
      </w:r>
    </w:p>
    <w:p w:rsidR="00790302" w:rsidRDefault="00790302" w:rsidP="00790302">
      <w:pPr>
        <w:pStyle w:val="a4"/>
        <w:widowControl/>
        <w:tabs>
          <w:tab w:val="left" w:pos="540"/>
          <w:tab w:val="left" w:pos="851"/>
        </w:tabs>
        <w:autoSpaceDE/>
        <w:spacing w:after="0"/>
        <w:ind w:left="0" w:firstLine="567"/>
        <w:jc w:val="both"/>
        <w:rPr>
          <w:sz w:val="28"/>
          <w:szCs w:val="28"/>
        </w:rPr>
      </w:pPr>
      <w:r>
        <w:rPr>
          <w:sz w:val="28"/>
          <w:szCs w:val="28"/>
        </w:rPr>
        <w:t>2.1.17. Личное дело работника хранится 75 лет.</w:t>
      </w:r>
    </w:p>
    <w:p w:rsidR="00790302" w:rsidRDefault="00790302" w:rsidP="00790302">
      <w:pPr>
        <w:pStyle w:val="a4"/>
        <w:widowControl/>
        <w:tabs>
          <w:tab w:val="left" w:pos="540"/>
          <w:tab w:val="left" w:pos="851"/>
        </w:tabs>
        <w:autoSpaceDE/>
        <w:spacing w:after="0"/>
        <w:ind w:left="0" w:firstLine="567"/>
        <w:jc w:val="both"/>
        <w:rPr>
          <w:sz w:val="28"/>
          <w:szCs w:val="28"/>
        </w:rPr>
      </w:pPr>
      <w:r>
        <w:rPr>
          <w:sz w:val="28"/>
          <w:szCs w:val="28"/>
        </w:rPr>
        <w:t>2.1.18.  О приеме работника в школу делается запись в Книге учета личного состава.</w:t>
      </w:r>
    </w:p>
    <w:p w:rsidR="00790302" w:rsidRDefault="00790302" w:rsidP="00790302">
      <w:pPr>
        <w:pStyle w:val="a4"/>
        <w:widowControl/>
        <w:tabs>
          <w:tab w:val="left" w:pos="540"/>
          <w:tab w:val="left" w:pos="851"/>
        </w:tabs>
        <w:autoSpaceDE/>
        <w:spacing w:after="0"/>
        <w:ind w:left="0" w:firstLine="567"/>
        <w:jc w:val="both"/>
        <w:rPr>
          <w:sz w:val="28"/>
          <w:szCs w:val="28"/>
        </w:rPr>
      </w:pPr>
      <w:r>
        <w:rPr>
          <w:sz w:val="28"/>
          <w:szCs w:val="28"/>
        </w:rPr>
        <w:t>2.1.19. При приеме работника или переводе его в установленном порядке на другую работу администрация школы обязана:</w:t>
      </w:r>
    </w:p>
    <w:p w:rsidR="00790302" w:rsidRDefault="00790302" w:rsidP="00790302">
      <w:pPr>
        <w:pStyle w:val="a4"/>
        <w:widowControl/>
        <w:numPr>
          <w:ilvl w:val="0"/>
          <w:numId w:val="8"/>
        </w:numPr>
        <w:tabs>
          <w:tab w:val="clear" w:pos="720"/>
          <w:tab w:val="num" w:pos="0"/>
          <w:tab w:val="left" w:pos="426"/>
          <w:tab w:val="left" w:pos="540"/>
          <w:tab w:val="left" w:pos="851"/>
        </w:tabs>
        <w:suppressAutoHyphens/>
        <w:autoSpaceDE/>
        <w:adjustRightInd/>
        <w:spacing w:after="0"/>
        <w:ind w:left="0" w:firstLine="426"/>
        <w:jc w:val="both"/>
        <w:rPr>
          <w:sz w:val="28"/>
          <w:szCs w:val="28"/>
        </w:rPr>
      </w:pPr>
      <w:r>
        <w:rPr>
          <w:sz w:val="28"/>
          <w:szCs w:val="28"/>
        </w:rPr>
        <w:t xml:space="preserve">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790302" w:rsidRDefault="00790302" w:rsidP="00790302">
      <w:pPr>
        <w:pStyle w:val="a4"/>
        <w:widowControl/>
        <w:numPr>
          <w:ilvl w:val="0"/>
          <w:numId w:val="8"/>
        </w:numPr>
        <w:tabs>
          <w:tab w:val="clear" w:pos="720"/>
          <w:tab w:val="num" w:pos="0"/>
          <w:tab w:val="left" w:pos="426"/>
          <w:tab w:val="left" w:pos="540"/>
          <w:tab w:val="left" w:pos="851"/>
        </w:tabs>
        <w:suppressAutoHyphens/>
        <w:autoSpaceDE/>
        <w:adjustRightInd/>
        <w:spacing w:after="0"/>
        <w:ind w:left="0" w:firstLine="426"/>
        <w:jc w:val="both"/>
        <w:rPr>
          <w:sz w:val="28"/>
          <w:szCs w:val="28"/>
        </w:rPr>
      </w:pPr>
      <w:r>
        <w:rPr>
          <w:sz w:val="28"/>
          <w:szCs w:val="28"/>
        </w:rPr>
        <w:lastRenderedPageBreak/>
        <w:t xml:space="preserve"> ознакомить работника с Правилами внутреннего трудового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790302" w:rsidRDefault="00790302" w:rsidP="00790302">
      <w:pPr>
        <w:pStyle w:val="a4"/>
        <w:widowControl/>
        <w:numPr>
          <w:ilvl w:val="1"/>
          <w:numId w:val="4"/>
        </w:numPr>
        <w:tabs>
          <w:tab w:val="left" w:pos="540"/>
          <w:tab w:val="left" w:pos="1134"/>
        </w:tabs>
        <w:suppressAutoHyphens/>
        <w:autoSpaceDE/>
        <w:adjustRightInd/>
        <w:spacing w:after="0"/>
        <w:jc w:val="both"/>
        <w:rPr>
          <w:b/>
          <w:bCs/>
          <w:iCs/>
          <w:sz w:val="28"/>
          <w:szCs w:val="28"/>
        </w:rPr>
      </w:pPr>
      <w:r>
        <w:rPr>
          <w:b/>
          <w:bCs/>
          <w:iCs/>
          <w:sz w:val="28"/>
          <w:szCs w:val="28"/>
        </w:rPr>
        <w:t>Отказ в приеме на работу.</w:t>
      </w:r>
    </w:p>
    <w:p w:rsidR="00790302" w:rsidRDefault="00790302" w:rsidP="00790302">
      <w:pPr>
        <w:pStyle w:val="a4"/>
        <w:tabs>
          <w:tab w:val="left" w:pos="540"/>
        </w:tabs>
        <w:ind w:left="0" w:firstLine="567"/>
        <w:jc w:val="both"/>
        <w:rPr>
          <w:sz w:val="28"/>
          <w:szCs w:val="28"/>
        </w:rPr>
      </w:pPr>
      <w:r>
        <w:rPr>
          <w:sz w:val="28"/>
          <w:szCs w:val="28"/>
        </w:rPr>
        <w:t>2.2.1.Подбор и расстановка кадров относится к компетенции руководителя школы. По требованию лица, которому отказано в заключени</w:t>
      </w:r>
      <w:proofErr w:type="gramStart"/>
      <w:r>
        <w:rPr>
          <w:sz w:val="28"/>
          <w:szCs w:val="28"/>
        </w:rPr>
        <w:t>и</w:t>
      </w:r>
      <w:proofErr w:type="gramEnd"/>
      <w:r>
        <w:rPr>
          <w:sz w:val="28"/>
          <w:szCs w:val="28"/>
        </w:rPr>
        <w:t xml:space="preserve"> трудового договора, работодатель обязан сообщить причину отказа в письменной форме. Отказ в заключени</w:t>
      </w:r>
      <w:proofErr w:type="gramStart"/>
      <w:r>
        <w:rPr>
          <w:sz w:val="28"/>
          <w:szCs w:val="28"/>
        </w:rPr>
        <w:t>и</w:t>
      </w:r>
      <w:proofErr w:type="gramEnd"/>
      <w:r>
        <w:rPr>
          <w:sz w:val="28"/>
          <w:szCs w:val="28"/>
        </w:rPr>
        <w:t xml:space="preserve"> трудового договора может быть обжалован в суд (ст.64 ТК РФ).</w:t>
      </w:r>
    </w:p>
    <w:p w:rsidR="00790302" w:rsidRDefault="00790302" w:rsidP="00790302">
      <w:pPr>
        <w:pStyle w:val="a4"/>
        <w:widowControl/>
        <w:numPr>
          <w:ilvl w:val="1"/>
          <w:numId w:val="4"/>
        </w:numPr>
        <w:tabs>
          <w:tab w:val="left" w:pos="540"/>
          <w:tab w:val="left" w:pos="1134"/>
        </w:tabs>
        <w:suppressAutoHyphens/>
        <w:autoSpaceDE/>
        <w:adjustRightInd/>
        <w:spacing w:after="0"/>
        <w:ind w:left="0" w:firstLine="567"/>
        <w:jc w:val="both"/>
        <w:rPr>
          <w:b/>
          <w:bCs/>
          <w:iCs/>
          <w:sz w:val="28"/>
          <w:szCs w:val="28"/>
        </w:rPr>
      </w:pPr>
      <w:r>
        <w:rPr>
          <w:b/>
          <w:bCs/>
          <w:iCs/>
          <w:sz w:val="28"/>
          <w:szCs w:val="28"/>
        </w:rPr>
        <w:t>Перевод на другую работу.</w:t>
      </w:r>
    </w:p>
    <w:p w:rsidR="00790302" w:rsidRDefault="00790302" w:rsidP="00790302">
      <w:pPr>
        <w:pStyle w:val="a4"/>
        <w:tabs>
          <w:tab w:val="left" w:pos="540"/>
        </w:tabs>
        <w:ind w:left="0" w:firstLine="567"/>
        <w:jc w:val="both"/>
        <w:rPr>
          <w:sz w:val="28"/>
          <w:szCs w:val="28"/>
        </w:rPr>
      </w:pPr>
      <w:r>
        <w:rPr>
          <w:sz w:val="28"/>
          <w:szCs w:val="28"/>
        </w:rPr>
        <w:t xml:space="preserve">2.3.1. Перевод работника на другую работу производится в строгом соответствии с действующим законодательством и оформляется приказом. </w:t>
      </w:r>
    </w:p>
    <w:p w:rsidR="00790302" w:rsidRDefault="00790302" w:rsidP="00790302">
      <w:pPr>
        <w:pStyle w:val="a4"/>
        <w:tabs>
          <w:tab w:val="left" w:pos="540"/>
        </w:tabs>
        <w:ind w:left="0" w:firstLine="567"/>
        <w:jc w:val="both"/>
        <w:rPr>
          <w:sz w:val="28"/>
          <w:szCs w:val="28"/>
        </w:rPr>
      </w:pPr>
      <w:r>
        <w:rPr>
          <w:sz w:val="28"/>
          <w:szCs w:val="28"/>
        </w:rPr>
        <w:t>2.3.2. Перевод на другую работу без согласия работника возможен лишь в случаях, предусмотренных ст. 72 ТК РФ.</w:t>
      </w:r>
    </w:p>
    <w:p w:rsidR="00790302" w:rsidRDefault="00790302" w:rsidP="00790302">
      <w:pPr>
        <w:pStyle w:val="a4"/>
        <w:tabs>
          <w:tab w:val="left" w:pos="540"/>
        </w:tabs>
        <w:ind w:left="0" w:firstLine="567"/>
        <w:jc w:val="both"/>
        <w:rPr>
          <w:sz w:val="28"/>
          <w:szCs w:val="28"/>
        </w:rPr>
      </w:pPr>
      <w:r>
        <w:rPr>
          <w:sz w:val="28"/>
          <w:szCs w:val="28"/>
        </w:rPr>
        <w:t>2.3.3. Об изменении определенных сторонами условий труда (изменение числа групп, контингента воспитанников,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790302" w:rsidRDefault="00790302" w:rsidP="00790302">
      <w:pPr>
        <w:pStyle w:val="a4"/>
        <w:widowControl/>
        <w:numPr>
          <w:ilvl w:val="1"/>
          <w:numId w:val="4"/>
        </w:numPr>
        <w:tabs>
          <w:tab w:val="left" w:pos="540"/>
          <w:tab w:val="left" w:pos="1134"/>
        </w:tabs>
        <w:suppressAutoHyphens/>
        <w:autoSpaceDE/>
        <w:adjustRightInd/>
        <w:spacing w:after="0"/>
        <w:ind w:left="0" w:firstLine="567"/>
        <w:jc w:val="both"/>
        <w:rPr>
          <w:b/>
          <w:bCs/>
          <w:iCs/>
          <w:sz w:val="28"/>
          <w:szCs w:val="28"/>
        </w:rPr>
      </w:pPr>
      <w:r>
        <w:rPr>
          <w:b/>
          <w:bCs/>
          <w:iCs/>
          <w:sz w:val="28"/>
          <w:szCs w:val="28"/>
        </w:rPr>
        <w:t>Прекращение трудового договора.</w:t>
      </w:r>
    </w:p>
    <w:p w:rsidR="00790302" w:rsidRDefault="00790302" w:rsidP="00790302">
      <w:pPr>
        <w:pStyle w:val="a4"/>
        <w:tabs>
          <w:tab w:val="left" w:pos="540"/>
        </w:tabs>
        <w:ind w:left="0" w:firstLine="567"/>
        <w:jc w:val="both"/>
        <w:rPr>
          <w:sz w:val="28"/>
          <w:szCs w:val="28"/>
        </w:rPr>
      </w:pPr>
      <w:r>
        <w:rPr>
          <w:sz w:val="28"/>
          <w:szCs w:val="28"/>
        </w:rPr>
        <w:t>2.4.1. Прекращение и расторжение трудового договора может иметь место только по основаниям, предусмотренным действующим законодательством.</w:t>
      </w:r>
    </w:p>
    <w:p w:rsidR="00790302" w:rsidRDefault="00790302" w:rsidP="00790302">
      <w:pPr>
        <w:pStyle w:val="a4"/>
        <w:tabs>
          <w:tab w:val="left" w:pos="540"/>
        </w:tabs>
        <w:ind w:left="0" w:firstLine="567"/>
        <w:jc w:val="both"/>
        <w:rPr>
          <w:sz w:val="28"/>
          <w:szCs w:val="28"/>
        </w:rPr>
      </w:pPr>
      <w:r>
        <w:rPr>
          <w:sz w:val="28"/>
          <w:szCs w:val="28"/>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790302" w:rsidRDefault="00790302" w:rsidP="00790302">
      <w:pPr>
        <w:pStyle w:val="a4"/>
        <w:tabs>
          <w:tab w:val="left" w:pos="540"/>
        </w:tabs>
        <w:ind w:left="0" w:firstLine="567"/>
        <w:jc w:val="both"/>
        <w:rPr>
          <w:sz w:val="28"/>
          <w:szCs w:val="28"/>
        </w:rPr>
      </w:pPr>
      <w:r>
        <w:rPr>
          <w:sz w:val="28"/>
          <w:szCs w:val="28"/>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790302" w:rsidRDefault="00790302" w:rsidP="00790302">
      <w:pPr>
        <w:pStyle w:val="a4"/>
        <w:widowControl/>
        <w:numPr>
          <w:ilvl w:val="2"/>
          <w:numId w:val="9"/>
        </w:numPr>
        <w:tabs>
          <w:tab w:val="left" w:pos="284"/>
        </w:tabs>
        <w:suppressAutoHyphens/>
        <w:autoSpaceDE/>
        <w:adjustRightInd/>
        <w:spacing w:after="0"/>
        <w:ind w:left="0" w:firstLine="567"/>
        <w:jc w:val="both"/>
        <w:rPr>
          <w:sz w:val="28"/>
          <w:szCs w:val="28"/>
        </w:rPr>
      </w:pPr>
      <w:r>
        <w:rPr>
          <w:sz w:val="28"/>
          <w:szCs w:val="28"/>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Pr>
          <w:sz w:val="28"/>
          <w:szCs w:val="28"/>
        </w:rPr>
        <w:t>и</w:t>
      </w:r>
      <w:proofErr w:type="gramEnd"/>
      <w:r>
        <w:rPr>
          <w:sz w:val="28"/>
          <w:szCs w:val="28"/>
        </w:rPr>
        <w:t xml:space="preserve"> трудового договора.</w:t>
      </w:r>
    </w:p>
    <w:p w:rsidR="00790302" w:rsidRDefault="00790302" w:rsidP="00790302">
      <w:pPr>
        <w:pStyle w:val="a4"/>
        <w:widowControl/>
        <w:numPr>
          <w:ilvl w:val="2"/>
          <w:numId w:val="9"/>
        </w:numPr>
        <w:tabs>
          <w:tab w:val="left" w:pos="284"/>
          <w:tab w:val="left" w:pos="540"/>
          <w:tab w:val="left" w:pos="709"/>
        </w:tabs>
        <w:suppressAutoHyphens/>
        <w:autoSpaceDE/>
        <w:adjustRightInd/>
        <w:spacing w:after="0"/>
        <w:ind w:left="0" w:firstLine="567"/>
        <w:jc w:val="both"/>
        <w:rPr>
          <w:sz w:val="28"/>
          <w:szCs w:val="28"/>
        </w:rPr>
      </w:pPr>
      <w:r>
        <w:rPr>
          <w:sz w:val="28"/>
          <w:szCs w:val="28"/>
        </w:rPr>
        <w:lastRenderedPageBreak/>
        <w:t xml:space="preserve"> По истечении срока предупреждения об увольнении работник имеет право прекратить работу.</w:t>
      </w:r>
    </w:p>
    <w:p w:rsidR="00790302" w:rsidRDefault="00790302" w:rsidP="00790302">
      <w:pPr>
        <w:pStyle w:val="a4"/>
        <w:widowControl/>
        <w:numPr>
          <w:ilvl w:val="2"/>
          <w:numId w:val="9"/>
        </w:numPr>
        <w:tabs>
          <w:tab w:val="left" w:pos="284"/>
          <w:tab w:val="left" w:pos="540"/>
          <w:tab w:val="left" w:pos="709"/>
        </w:tabs>
        <w:suppressAutoHyphens/>
        <w:autoSpaceDE/>
        <w:adjustRightInd/>
        <w:spacing w:after="0"/>
        <w:ind w:left="0" w:firstLine="567"/>
        <w:jc w:val="both"/>
        <w:rPr>
          <w:sz w:val="28"/>
          <w:szCs w:val="28"/>
        </w:rPr>
      </w:pPr>
      <w:r>
        <w:rPr>
          <w:sz w:val="28"/>
          <w:szCs w:val="28"/>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790302" w:rsidRDefault="00790302" w:rsidP="00790302">
      <w:pPr>
        <w:pStyle w:val="a4"/>
        <w:widowControl/>
        <w:numPr>
          <w:ilvl w:val="2"/>
          <w:numId w:val="9"/>
        </w:numPr>
        <w:tabs>
          <w:tab w:val="left" w:pos="284"/>
          <w:tab w:val="left" w:pos="540"/>
          <w:tab w:val="left" w:pos="709"/>
        </w:tabs>
        <w:suppressAutoHyphens/>
        <w:autoSpaceDE/>
        <w:adjustRightInd/>
        <w:spacing w:after="0"/>
        <w:ind w:left="0" w:firstLine="567"/>
        <w:jc w:val="both"/>
        <w:rPr>
          <w:sz w:val="28"/>
          <w:szCs w:val="28"/>
        </w:rPr>
      </w:pPr>
      <w:r>
        <w:rPr>
          <w:sz w:val="28"/>
          <w:szCs w:val="28"/>
        </w:rPr>
        <w:t xml:space="preserve"> По соглашению между работником и администрацией трудовой </w:t>
      </w:r>
      <w:proofErr w:type="gramStart"/>
      <w:r>
        <w:rPr>
          <w:sz w:val="28"/>
          <w:szCs w:val="28"/>
        </w:rPr>
        <w:t>договор</w:t>
      </w:r>
      <w:proofErr w:type="gramEnd"/>
      <w:r>
        <w:rPr>
          <w:sz w:val="28"/>
          <w:szCs w:val="28"/>
        </w:rPr>
        <w:t xml:space="preserve"> может быть расторгнут до истечения срока предупреждения об увольнении.</w:t>
      </w:r>
    </w:p>
    <w:p w:rsidR="00790302" w:rsidRDefault="00790302" w:rsidP="00790302">
      <w:pPr>
        <w:pStyle w:val="a4"/>
        <w:widowControl/>
        <w:numPr>
          <w:ilvl w:val="2"/>
          <w:numId w:val="9"/>
        </w:numPr>
        <w:tabs>
          <w:tab w:val="left" w:pos="540"/>
          <w:tab w:val="left" w:pos="709"/>
        </w:tabs>
        <w:suppressAutoHyphens/>
        <w:autoSpaceDE/>
        <w:adjustRightInd/>
        <w:spacing w:after="0"/>
        <w:ind w:left="0" w:firstLine="567"/>
        <w:jc w:val="both"/>
        <w:rPr>
          <w:sz w:val="28"/>
          <w:szCs w:val="28"/>
        </w:rPr>
      </w:pPr>
      <w:r>
        <w:rPr>
          <w:sz w:val="28"/>
          <w:szCs w:val="28"/>
        </w:rP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790302" w:rsidRDefault="00790302" w:rsidP="00790302">
      <w:pPr>
        <w:pStyle w:val="a4"/>
        <w:widowControl/>
        <w:numPr>
          <w:ilvl w:val="2"/>
          <w:numId w:val="9"/>
        </w:numPr>
        <w:tabs>
          <w:tab w:val="left" w:pos="540"/>
          <w:tab w:val="left" w:pos="709"/>
        </w:tabs>
        <w:suppressAutoHyphens/>
        <w:autoSpaceDE/>
        <w:adjustRightInd/>
        <w:spacing w:after="0"/>
        <w:ind w:left="0" w:firstLine="567"/>
        <w:jc w:val="both"/>
        <w:rPr>
          <w:sz w:val="28"/>
          <w:szCs w:val="28"/>
        </w:rPr>
      </w:pPr>
      <w:r>
        <w:rPr>
          <w:sz w:val="28"/>
          <w:szCs w:val="28"/>
        </w:rPr>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790302" w:rsidRDefault="00790302" w:rsidP="00790302">
      <w:pPr>
        <w:pStyle w:val="a4"/>
        <w:widowControl/>
        <w:numPr>
          <w:ilvl w:val="2"/>
          <w:numId w:val="9"/>
        </w:numPr>
        <w:tabs>
          <w:tab w:val="left" w:pos="540"/>
          <w:tab w:val="left" w:pos="851"/>
        </w:tabs>
        <w:suppressAutoHyphens/>
        <w:autoSpaceDE/>
        <w:adjustRightInd/>
        <w:spacing w:after="0"/>
        <w:ind w:left="0" w:firstLine="567"/>
        <w:jc w:val="both"/>
        <w:rPr>
          <w:sz w:val="28"/>
          <w:szCs w:val="28"/>
        </w:rPr>
      </w:pPr>
      <w:r>
        <w:rPr>
          <w:sz w:val="28"/>
          <w:szCs w:val="28"/>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790302" w:rsidRDefault="00790302" w:rsidP="00790302">
      <w:pPr>
        <w:pStyle w:val="a4"/>
        <w:widowControl/>
        <w:numPr>
          <w:ilvl w:val="2"/>
          <w:numId w:val="9"/>
        </w:numPr>
        <w:tabs>
          <w:tab w:val="left" w:pos="540"/>
          <w:tab w:val="left" w:pos="851"/>
        </w:tabs>
        <w:suppressAutoHyphens/>
        <w:autoSpaceDE/>
        <w:adjustRightInd/>
        <w:spacing w:after="0"/>
        <w:ind w:left="0" w:firstLine="567"/>
        <w:jc w:val="both"/>
        <w:rPr>
          <w:sz w:val="28"/>
          <w:szCs w:val="28"/>
        </w:rPr>
      </w:pPr>
      <w:r>
        <w:rPr>
          <w:sz w:val="28"/>
          <w:szCs w:val="28"/>
        </w:rPr>
        <w:t>Помимо оснований прекращения трудового договора по инициативе работодателя,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790302" w:rsidRDefault="00790302" w:rsidP="00790302">
      <w:pPr>
        <w:pStyle w:val="a4"/>
        <w:widowControl/>
        <w:numPr>
          <w:ilvl w:val="0"/>
          <w:numId w:val="10"/>
        </w:numPr>
        <w:tabs>
          <w:tab w:val="left" w:pos="284"/>
          <w:tab w:val="left" w:pos="540"/>
          <w:tab w:val="left" w:pos="851"/>
        </w:tabs>
        <w:suppressAutoHyphens/>
        <w:autoSpaceDE/>
        <w:adjustRightInd/>
        <w:spacing w:after="0"/>
        <w:ind w:left="0" w:firstLine="426"/>
        <w:jc w:val="both"/>
        <w:rPr>
          <w:sz w:val="28"/>
          <w:szCs w:val="28"/>
        </w:rPr>
      </w:pPr>
      <w:r>
        <w:rPr>
          <w:sz w:val="28"/>
          <w:szCs w:val="28"/>
        </w:rPr>
        <w:t xml:space="preserve"> повторное в течение года грубое нарушение Устава учреждения;</w:t>
      </w:r>
    </w:p>
    <w:p w:rsidR="00790302" w:rsidRDefault="00790302" w:rsidP="00790302">
      <w:pPr>
        <w:pStyle w:val="a4"/>
        <w:widowControl/>
        <w:numPr>
          <w:ilvl w:val="0"/>
          <w:numId w:val="10"/>
        </w:numPr>
        <w:tabs>
          <w:tab w:val="left" w:pos="284"/>
          <w:tab w:val="left" w:pos="540"/>
          <w:tab w:val="left" w:pos="851"/>
        </w:tabs>
        <w:suppressAutoHyphens/>
        <w:autoSpaceDE/>
        <w:adjustRightInd/>
        <w:spacing w:after="0"/>
        <w:ind w:left="0" w:firstLine="426"/>
        <w:jc w:val="both"/>
        <w:rPr>
          <w:sz w:val="28"/>
          <w:szCs w:val="28"/>
        </w:rPr>
      </w:pPr>
      <w:r>
        <w:rPr>
          <w:sz w:val="28"/>
          <w:szCs w:val="28"/>
        </w:rPr>
        <w:t xml:space="preserve">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790302" w:rsidRDefault="00790302" w:rsidP="00790302">
      <w:pPr>
        <w:pStyle w:val="a4"/>
        <w:widowControl/>
        <w:numPr>
          <w:ilvl w:val="0"/>
          <w:numId w:val="10"/>
        </w:numPr>
        <w:tabs>
          <w:tab w:val="left" w:pos="284"/>
          <w:tab w:val="left" w:pos="540"/>
          <w:tab w:val="left" w:pos="851"/>
        </w:tabs>
        <w:suppressAutoHyphens/>
        <w:autoSpaceDE/>
        <w:adjustRightInd/>
        <w:spacing w:after="0"/>
        <w:ind w:left="0" w:firstLine="426"/>
        <w:jc w:val="both"/>
        <w:rPr>
          <w:sz w:val="28"/>
          <w:szCs w:val="28"/>
        </w:rPr>
      </w:pPr>
      <w:r>
        <w:rPr>
          <w:sz w:val="28"/>
          <w:szCs w:val="28"/>
        </w:rPr>
        <w:t xml:space="preserve"> появление на работе в состоянии алкогольного, наркотического или токсического опьянения.</w:t>
      </w:r>
    </w:p>
    <w:p w:rsidR="00790302" w:rsidRDefault="00790302" w:rsidP="00790302">
      <w:pPr>
        <w:pStyle w:val="a4"/>
        <w:tabs>
          <w:tab w:val="left" w:pos="284"/>
          <w:tab w:val="left" w:pos="540"/>
          <w:tab w:val="left" w:pos="851"/>
        </w:tabs>
        <w:ind w:left="0" w:firstLine="567"/>
        <w:jc w:val="both"/>
        <w:rPr>
          <w:sz w:val="28"/>
          <w:szCs w:val="28"/>
        </w:rPr>
      </w:pPr>
      <w:r>
        <w:rPr>
          <w:sz w:val="28"/>
          <w:szCs w:val="28"/>
        </w:rPr>
        <w:t>Увольнение работника – члена профсоюза по настоящим основаниям может осуществляться без согласия профсоюзного комитета.</w:t>
      </w:r>
    </w:p>
    <w:p w:rsidR="00790302" w:rsidRDefault="00790302" w:rsidP="00790302">
      <w:pPr>
        <w:pStyle w:val="a4"/>
        <w:widowControl/>
        <w:numPr>
          <w:ilvl w:val="2"/>
          <w:numId w:val="9"/>
        </w:numPr>
        <w:tabs>
          <w:tab w:val="left" w:pos="540"/>
          <w:tab w:val="left" w:pos="851"/>
        </w:tabs>
        <w:suppressAutoHyphens/>
        <w:autoSpaceDE/>
        <w:adjustRightInd/>
        <w:spacing w:after="0"/>
        <w:ind w:left="0" w:firstLine="567"/>
        <w:jc w:val="both"/>
        <w:rPr>
          <w:sz w:val="28"/>
          <w:szCs w:val="28"/>
        </w:rPr>
      </w:pPr>
      <w:r>
        <w:rPr>
          <w:sz w:val="28"/>
          <w:szCs w:val="28"/>
        </w:rPr>
        <w:t>Прекращение трудового договора по обстоятельствам, не зависящим от воли сторон, производится на основании ст. 83 ТК РФ.</w:t>
      </w:r>
    </w:p>
    <w:p w:rsidR="00790302" w:rsidRDefault="00790302" w:rsidP="00790302">
      <w:pPr>
        <w:pStyle w:val="a4"/>
        <w:widowControl/>
        <w:numPr>
          <w:ilvl w:val="2"/>
          <w:numId w:val="9"/>
        </w:numPr>
        <w:tabs>
          <w:tab w:val="left" w:pos="540"/>
          <w:tab w:val="left" w:pos="851"/>
        </w:tabs>
        <w:suppressAutoHyphens/>
        <w:autoSpaceDE/>
        <w:adjustRightInd/>
        <w:spacing w:after="0"/>
        <w:ind w:left="0" w:firstLine="567"/>
        <w:jc w:val="both"/>
        <w:rPr>
          <w:sz w:val="28"/>
          <w:szCs w:val="28"/>
        </w:rPr>
      </w:pPr>
      <w:r>
        <w:rPr>
          <w:sz w:val="28"/>
          <w:szCs w:val="28"/>
        </w:rPr>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790302" w:rsidRDefault="00790302" w:rsidP="00790302">
      <w:pPr>
        <w:pStyle w:val="a4"/>
        <w:widowControl/>
        <w:numPr>
          <w:ilvl w:val="2"/>
          <w:numId w:val="9"/>
        </w:numPr>
        <w:tabs>
          <w:tab w:val="left" w:pos="540"/>
          <w:tab w:val="left" w:pos="851"/>
        </w:tabs>
        <w:suppressAutoHyphens/>
        <w:autoSpaceDE/>
        <w:adjustRightInd/>
        <w:spacing w:after="0"/>
        <w:ind w:left="0" w:firstLine="567"/>
        <w:jc w:val="both"/>
        <w:rPr>
          <w:sz w:val="28"/>
          <w:szCs w:val="28"/>
        </w:rPr>
      </w:pPr>
      <w:r>
        <w:rPr>
          <w:sz w:val="28"/>
          <w:szCs w:val="28"/>
        </w:rPr>
        <w:t xml:space="preserve">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w:t>
      </w:r>
      <w:proofErr w:type="gramStart"/>
      <w:r>
        <w:rPr>
          <w:sz w:val="28"/>
          <w:szCs w:val="28"/>
        </w:rPr>
        <w:t>записью</w:t>
      </w:r>
      <w:proofErr w:type="gramEnd"/>
      <w:r>
        <w:rPr>
          <w:sz w:val="28"/>
          <w:szCs w:val="28"/>
        </w:rPr>
        <w:t xml:space="preserve"> об увольнении на странице трудовой книжки.</w:t>
      </w:r>
    </w:p>
    <w:p w:rsidR="00790302" w:rsidRDefault="00790302" w:rsidP="00790302">
      <w:pPr>
        <w:pStyle w:val="a4"/>
        <w:widowControl/>
        <w:tabs>
          <w:tab w:val="left" w:pos="540"/>
          <w:tab w:val="left" w:pos="851"/>
        </w:tabs>
        <w:suppressAutoHyphens/>
        <w:autoSpaceDE/>
        <w:adjustRightInd/>
        <w:spacing w:after="0"/>
        <w:ind w:left="567"/>
        <w:jc w:val="both"/>
        <w:rPr>
          <w:sz w:val="28"/>
          <w:szCs w:val="28"/>
        </w:rPr>
      </w:pPr>
    </w:p>
    <w:p w:rsidR="00790302" w:rsidRDefault="00790302" w:rsidP="00790302">
      <w:pPr>
        <w:pStyle w:val="a4"/>
        <w:widowControl/>
        <w:numPr>
          <w:ilvl w:val="0"/>
          <w:numId w:val="11"/>
        </w:numPr>
        <w:tabs>
          <w:tab w:val="left" w:pos="540"/>
          <w:tab w:val="left" w:pos="990"/>
        </w:tabs>
        <w:suppressAutoHyphens/>
        <w:autoSpaceDE/>
        <w:adjustRightInd/>
        <w:spacing w:after="0"/>
        <w:ind w:left="0" w:firstLine="0"/>
        <w:jc w:val="center"/>
        <w:rPr>
          <w:b/>
          <w:bCs/>
          <w:sz w:val="28"/>
          <w:szCs w:val="28"/>
        </w:rPr>
      </w:pPr>
      <w:r>
        <w:rPr>
          <w:b/>
          <w:bCs/>
          <w:sz w:val="28"/>
          <w:szCs w:val="28"/>
        </w:rPr>
        <w:t xml:space="preserve">РЕЖИМ ДЕЯТЕЛЬНОСТИ МБДОУ №53 «Радость» села </w:t>
      </w:r>
      <w:proofErr w:type="spellStart"/>
      <w:r>
        <w:rPr>
          <w:b/>
          <w:bCs/>
          <w:sz w:val="28"/>
          <w:szCs w:val="28"/>
        </w:rPr>
        <w:t>Осиново</w:t>
      </w:r>
      <w:proofErr w:type="spellEnd"/>
      <w:r>
        <w:rPr>
          <w:b/>
          <w:bCs/>
          <w:sz w:val="28"/>
          <w:szCs w:val="28"/>
        </w:rPr>
        <w:t xml:space="preserve"> ЗМР РТ.</w:t>
      </w:r>
    </w:p>
    <w:p w:rsidR="00790302" w:rsidRDefault="00790302" w:rsidP="00790302">
      <w:pPr>
        <w:pStyle w:val="a4"/>
        <w:widowControl/>
        <w:tabs>
          <w:tab w:val="left" w:pos="540"/>
          <w:tab w:val="left" w:pos="990"/>
        </w:tabs>
        <w:suppressAutoHyphens/>
        <w:autoSpaceDE/>
        <w:adjustRightInd/>
        <w:spacing w:after="0"/>
        <w:ind w:left="0"/>
        <w:jc w:val="center"/>
        <w:rPr>
          <w:b/>
          <w:bCs/>
          <w:sz w:val="28"/>
          <w:szCs w:val="28"/>
        </w:rPr>
      </w:pPr>
      <w:r>
        <w:rPr>
          <w:b/>
          <w:bCs/>
          <w:sz w:val="28"/>
          <w:szCs w:val="28"/>
        </w:rPr>
        <w:t>РАБОЧЕЕ ВРЕМЯ И ЕГО ИСПОЛЬЗОВАНИЕ</w:t>
      </w:r>
    </w:p>
    <w:p w:rsidR="00790302" w:rsidRDefault="00790302" w:rsidP="00790302">
      <w:pPr>
        <w:pStyle w:val="a4"/>
        <w:widowControl/>
        <w:tabs>
          <w:tab w:val="left" w:pos="540"/>
          <w:tab w:val="left" w:pos="990"/>
        </w:tabs>
        <w:suppressAutoHyphens/>
        <w:autoSpaceDE/>
        <w:adjustRightInd/>
        <w:spacing w:after="0"/>
        <w:ind w:left="0"/>
        <w:jc w:val="center"/>
        <w:rPr>
          <w:b/>
          <w:bCs/>
          <w:sz w:val="28"/>
          <w:szCs w:val="28"/>
        </w:rPr>
      </w:pPr>
    </w:p>
    <w:p w:rsidR="00790302" w:rsidRDefault="00790302" w:rsidP="00790302">
      <w:pPr>
        <w:pStyle w:val="a4"/>
        <w:widowControl/>
        <w:numPr>
          <w:ilvl w:val="1"/>
          <w:numId w:val="12"/>
        </w:numPr>
        <w:tabs>
          <w:tab w:val="left" w:pos="540"/>
          <w:tab w:val="left" w:pos="960"/>
          <w:tab w:val="left" w:pos="990"/>
          <w:tab w:val="left" w:pos="1035"/>
        </w:tabs>
        <w:suppressAutoHyphens/>
        <w:autoSpaceDE/>
        <w:adjustRightInd/>
        <w:spacing w:after="0"/>
        <w:ind w:left="0" w:firstLine="567"/>
        <w:jc w:val="both"/>
        <w:rPr>
          <w:sz w:val="28"/>
          <w:szCs w:val="28"/>
        </w:rPr>
      </w:pPr>
      <w:r>
        <w:rPr>
          <w:sz w:val="28"/>
          <w:szCs w:val="28"/>
        </w:rPr>
        <w:t xml:space="preserve">В соответствии с действующим законодательством для педагогических работников образовательной организации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790302" w:rsidRDefault="00790302" w:rsidP="00790302">
      <w:pPr>
        <w:pStyle w:val="a4"/>
        <w:widowControl/>
        <w:numPr>
          <w:ilvl w:val="1"/>
          <w:numId w:val="12"/>
        </w:numPr>
        <w:tabs>
          <w:tab w:val="left" w:pos="540"/>
          <w:tab w:val="left" w:pos="1134"/>
        </w:tabs>
        <w:suppressAutoHyphens/>
        <w:autoSpaceDE/>
        <w:adjustRightInd/>
        <w:spacing w:after="0"/>
        <w:ind w:left="0" w:firstLine="567"/>
        <w:jc w:val="both"/>
        <w:rPr>
          <w:sz w:val="28"/>
          <w:szCs w:val="28"/>
        </w:rPr>
      </w:pPr>
      <w:r>
        <w:rPr>
          <w:sz w:val="28"/>
          <w:szCs w:val="28"/>
        </w:rPr>
        <w:t xml:space="preserve"> Время начала и окончания ежедневной работы учреждения, рабочее время и время отдыха работников определяется Уставом учреждения, регулируется планами массовых мероприятий. Руководитель или его заместители обязаны обеспечить учет явки на работу и ухода с работы всех работников учреждения.</w:t>
      </w:r>
    </w:p>
    <w:p w:rsidR="00790302" w:rsidRDefault="00790302" w:rsidP="00790302">
      <w:pPr>
        <w:pStyle w:val="a4"/>
        <w:widowControl/>
        <w:numPr>
          <w:ilvl w:val="1"/>
          <w:numId w:val="12"/>
        </w:numPr>
        <w:tabs>
          <w:tab w:val="left" w:pos="540"/>
          <w:tab w:val="left" w:pos="1134"/>
        </w:tabs>
        <w:suppressAutoHyphens/>
        <w:autoSpaceDE/>
        <w:adjustRightInd/>
        <w:spacing w:after="0"/>
        <w:ind w:left="0" w:firstLine="567"/>
        <w:jc w:val="both"/>
        <w:rPr>
          <w:color w:val="FF0000"/>
          <w:sz w:val="28"/>
          <w:szCs w:val="28"/>
        </w:rPr>
      </w:pPr>
      <w:r>
        <w:rPr>
          <w:sz w:val="28"/>
          <w:szCs w:val="28"/>
        </w:rPr>
        <w:t xml:space="preserve">Режим работы: с </w:t>
      </w:r>
      <w:r>
        <w:rPr>
          <w:sz w:val="28"/>
          <w:szCs w:val="28"/>
          <w:u w:val="single"/>
        </w:rPr>
        <w:t>6-30</w:t>
      </w:r>
      <w:r>
        <w:rPr>
          <w:sz w:val="28"/>
          <w:szCs w:val="28"/>
        </w:rPr>
        <w:t xml:space="preserve"> часов утра до </w:t>
      </w:r>
      <w:r>
        <w:rPr>
          <w:sz w:val="28"/>
          <w:szCs w:val="28"/>
          <w:u w:val="single"/>
        </w:rPr>
        <w:t>18-30</w:t>
      </w:r>
      <w:r>
        <w:rPr>
          <w:sz w:val="28"/>
          <w:szCs w:val="28"/>
        </w:rPr>
        <w:t xml:space="preserve"> часов вечера:</w:t>
      </w:r>
    </w:p>
    <w:p w:rsidR="00790302" w:rsidRDefault="00790302" w:rsidP="00790302">
      <w:pPr>
        <w:pStyle w:val="a4"/>
        <w:widowControl/>
        <w:tabs>
          <w:tab w:val="left" w:pos="540"/>
          <w:tab w:val="left" w:pos="1134"/>
        </w:tabs>
        <w:suppressAutoHyphens/>
        <w:autoSpaceDE/>
        <w:adjustRightInd/>
        <w:spacing w:after="0"/>
        <w:ind w:left="567"/>
        <w:jc w:val="both"/>
        <w:rPr>
          <w:sz w:val="28"/>
          <w:szCs w:val="28"/>
        </w:rPr>
      </w:pPr>
      <w:proofErr w:type="gramStart"/>
      <w:r>
        <w:rPr>
          <w:sz w:val="28"/>
          <w:szCs w:val="28"/>
          <w:lang w:val="en-US"/>
        </w:rPr>
        <w:t>I</w:t>
      </w:r>
      <w:r>
        <w:rPr>
          <w:sz w:val="28"/>
          <w:szCs w:val="28"/>
        </w:rPr>
        <w:t xml:space="preserve"> смена с </w:t>
      </w:r>
      <w:r>
        <w:rPr>
          <w:sz w:val="28"/>
          <w:szCs w:val="28"/>
          <w:u w:val="single"/>
        </w:rPr>
        <w:t>6-30</w:t>
      </w:r>
      <w:r>
        <w:rPr>
          <w:sz w:val="28"/>
          <w:szCs w:val="28"/>
        </w:rPr>
        <w:t xml:space="preserve"> до </w:t>
      </w:r>
      <w:r>
        <w:rPr>
          <w:sz w:val="28"/>
          <w:szCs w:val="28"/>
          <w:u w:val="single"/>
        </w:rPr>
        <w:t>12-30.</w:t>
      </w:r>
      <w:proofErr w:type="gramEnd"/>
      <w:r>
        <w:rPr>
          <w:sz w:val="28"/>
          <w:szCs w:val="28"/>
        </w:rPr>
        <w:t xml:space="preserve"> </w:t>
      </w:r>
    </w:p>
    <w:p w:rsidR="00790302" w:rsidRDefault="00790302" w:rsidP="00790302">
      <w:pPr>
        <w:pStyle w:val="a4"/>
        <w:widowControl/>
        <w:tabs>
          <w:tab w:val="left" w:pos="540"/>
          <w:tab w:val="left" w:pos="1134"/>
        </w:tabs>
        <w:suppressAutoHyphens/>
        <w:autoSpaceDE/>
        <w:adjustRightInd/>
        <w:spacing w:after="0"/>
        <w:ind w:left="567"/>
        <w:jc w:val="both"/>
        <w:rPr>
          <w:color w:val="FF0000"/>
          <w:sz w:val="28"/>
          <w:szCs w:val="28"/>
        </w:rPr>
      </w:pPr>
      <w:proofErr w:type="gramStart"/>
      <w:r>
        <w:rPr>
          <w:sz w:val="28"/>
          <w:szCs w:val="28"/>
          <w:lang w:val="en-US"/>
        </w:rPr>
        <w:t>II</w:t>
      </w:r>
      <w:r>
        <w:rPr>
          <w:sz w:val="28"/>
          <w:szCs w:val="28"/>
        </w:rPr>
        <w:t xml:space="preserve"> смена с </w:t>
      </w:r>
      <w:r>
        <w:rPr>
          <w:sz w:val="28"/>
          <w:szCs w:val="28"/>
          <w:u w:val="single"/>
        </w:rPr>
        <w:t>12-30</w:t>
      </w:r>
      <w:r>
        <w:rPr>
          <w:sz w:val="28"/>
          <w:szCs w:val="28"/>
        </w:rPr>
        <w:t xml:space="preserve"> до </w:t>
      </w:r>
      <w:r>
        <w:rPr>
          <w:sz w:val="28"/>
          <w:szCs w:val="28"/>
          <w:u w:val="single"/>
        </w:rPr>
        <w:t>18-30</w:t>
      </w:r>
      <w:r>
        <w:rPr>
          <w:color w:val="FF0000"/>
          <w:sz w:val="28"/>
          <w:szCs w:val="28"/>
        </w:rPr>
        <w:t>.</w:t>
      </w:r>
      <w:proofErr w:type="gramEnd"/>
    </w:p>
    <w:p w:rsidR="00790302" w:rsidRDefault="00790302" w:rsidP="00790302">
      <w:pPr>
        <w:pStyle w:val="a4"/>
        <w:widowControl/>
        <w:numPr>
          <w:ilvl w:val="1"/>
          <w:numId w:val="12"/>
        </w:numPr>
        <w:tabs>
          <w:tab w:val="left" w:pos="540"/>
          <w:tab w:val="left" w:pos="1134"/>
        </w:tabs>
        <w:suppressAutoHyphens/>
        <w:autoSpaceDE/>
        <w:adjustRightInd/>
        <w:spacing w:after="0"/>
        <w:ind w:left="0" w:firstLine="567"/>
        <w:jc w:val="both"/>
        <w:rPr>
          <w:sz w:val="28"/>
          <w:szCs w:val="28"/>
        </w:rPr>
      </w:pPr>
      <w:r>
        <w:rPr>
          <w:sz w:val="28"/>
          <w:szCs w:val="28"/>
        </w:rPr>
        <w:t>Режим работы руководителя, его заместителей определяется графиком, составленным с таким расчетом, чтобы во время функционирования учреждения в ней находился дежурный администратор.</w:t>
      </w:r>
    </w:p>
    <w:p w:rsidR="00790302" w:rsidRDefault="00790302" w:rsidP="00790302">
      <w:pPr>
        <w:pStyle w:val="a4"/>
        <w:widowControl/>
        <w:numPr>
          <w:ilvl w:val="1"/>
          <w:numId w:val="12"/>
        </w:numPr>
        <w:tabs>
          <w:tab w:val="left" w:pos="540"/>
          <w:tab w:val="left" w:pos="1134"/>
        </w:tabs>
        <w:suppressAutoHyphens/>
        <w:autoSpaceDE/>
        <w:adjustRightInd/>
        <w:spacing w:after="0"/>
        <w:ind w:left="0" w:firstLine="567"/>
        <w:jc w:val="both"/>
        <w:rPr>
          <w:sz w:val="28"/>
          <w:szCs w:val="28"/>
        </w:rPr>
      </w:pPr>
      <w:r>
        <w:rPr>
          <w:sz w:val="28"/>
          <w:szCs w:val="28"/>
        </w:rPr>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школы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как правило, не позднее, чем за 1 месяц до введения его в действие.</w:t>
      </w:r>
    </w:p>
    <w:p w:rsidR="00790302" w:rsidRDefault="00790302" w:rsidP="00790302">
      <w:pPr>
        <w:pStyle w:val="a4"/>
        <w:widowControl/>
        <w:numPr>
          <w:ilvl w:val="1"/>
          <w:numId w:val="12"/>
        </w:numPr>
        <w:tabs>
          <w:tab w:val="left" w:pos="540"/>
          <w:tab w:val="left" w:pos="1134"/>
        </w:tabs>
        <w:suppressAutoHyphens/>
        <w:autoSpaceDE/>
        <w:adjustRightInd/>
        <w:spacing w:after="0"/>
        <w:ind w:left="0" w:firstLine="567"/>
        <w:jc w:val="both"/>
        <w:rPr>
          <w:sz w:val="28"/>
          <w:szCs w:val="28"/>
        </w:rPr>
      </w:pPr>
      <w:r>
        <w:rPr>
          <w:sz w:val="28"/>
          <w:szCs w:val="28"/>
        </w:rPr>
        <w:t>Для отдыха и питания всем категориям работников образовательной организации предоставляется перерыв продолжительностью не менее 30 минут.</w:t>
      </w:r>
    </w:p>
    <w:p w:rsidR="00790302" w:rsidRDefault="00790302" w:rsidP="00790302">
      <w:pPr>
        <w:pStyle w:val="a4"/>
        <w:widowControl/>
        <w:tabs>
          <w:tab w:val="left" w:pos="570"/>
          <w:tab w:val="left" w:pos="1134"/>
          <w:tab w:val="left" w:pos="3435"/>
        </w:tabs>
        <w:autoSpaceDE/>
        <w:spacing w:after="0"/>
        <w:ind w:left="-15" w:firstLine="645"/>
        <w:jc w:val="both"/>
        <w:rPr>
          <w:sz w:val="28"/>
          <w:szCs w:val="28"/>
        </w:rPr>
      </w:pPr>
      <w:r>
        <w:rPr>
          <w:sz w:val="28"/>
          <w:szCs w:val="28"/>
        </w:rPr>
        <w:t>Административному, учебно-вспомогательному персоналу, техническим работникам: ежедневно с 12 часов до 12 часов 30 минут.</w:t>
      </w:r>
    </w:p>
    <w:p w:rsidR="00790302" w:rsidRDefault="00790302" w:rsidP="00790302">
      <w:pPr>
        <w:pStyle w:val="a4"/>
        <w:widowControl/>
        <w:tabs>
          <w:tab w:val="left" w:pos="540"/>
          <w:tab w:val="left" w:pos="1134"/>
        </w:tabs>
        <w:autoSpaceDE/>
        <w:spacing w:after="0"/>
        <w:ind w:left="567"/>
        <w:jc w:val="both"/>
        <w:rPr>
          <w:sz w:val="28"/>
          <w:szCs w:val="28"/>
        </w:rPr>
      </w:pPr>
      <w:r>
        <w:rPr>
          <w:sz w:val="28"/>
          <w:szCs w:val="28"/>
        </w:rPr>
        <w:t>Поварам: с 11 часов поочередно по 30 минут каждому.</w:t>
      </w:r>
    </w:p>
    <w:p w:rsidR="00790302" w:rsidRDefault="00790302" w:rsidP="00790302">
      <w:pPr>
        <w:pStyle w:val="a4"/>
        <w:widowControl/>
        <w:numPr>
          <w:ilvl w:val="1"/>
          <w:numId w:val="12"/>
        </w:numPr>
        <w:tabs>
          <w:tab w:val="left" w:pos="540"/>
          <w:tab w:val="left" w:pos="1134"/>
        </w:tabs>
        <w:suppressAutoHyphens/>
        <w:autoSpaceDE/>
        <w:adjustRightInd/>
        <w:spacing w:after="0"/>
        <w:ind w:left="0" w:firstLine="567"/>
        <w:jc w:val="both"/>
        <w:rPr>
          <w:sz w:val="28"/>
          <w:szCs w:val="28"/>
        </w:rPr>
      </w:pPr>
      <w:r>
        <w:rPr>
          <w:sz w:val="28"/>
          <w:szCs w:val="28"/>
        </w:rPr>
        <w:t xml:space="preserve">Педагогическим работникам, выполняющим свои обязанности непрерывно в течение рабочего дня, обеспечивается возможность приема пищи одновременно с воспитанниками. </w:t>
      </w:r>
    </w:p>
    <w:p w:rsidR="00790302" w:rsidRDefault="00790302" w:rsidP="00790302">
      <w:pPr>
        <w:pStyle w:val="a4"/>
        <w:widowControl/>
        <w:numPr>
          <w:ilvl w:val="1"/>
          <w:numId w:val="12"/>
        </w:numPr>
        <w:tabs>
          <w:tab w:val="left" w:pos="540"/>
          <w:tab w:val="left" w:pos="709"/>
          <w:tab w:val="left" w:pos="1134"/>
        </w:tabs>
        <w:suppressAutoHyphens/>
        <w:autoSpaceDE/>
        <w:adjustRightInd/>
        <w:spacing w:after="0"/>
        <w:ind w:left="0" w:firstLine="567"/>
        <w:jc w:val="both"/>
        <w:rPr>
          <w:sz w:val="28"/>
          <w:szCs w:val="28"/>
        </w:rPr>
      </w:pPr>
      <w:r>
        <w:rPr>
          <w:sz w:val="28"/>
          <w:szCs w:val="28"/>
        </w:rPr>
        <w:t>Учебная нагрузка педагогического работника образовательного учреждения оговаривается в трудовом договоре.</w:t>
      </w:r>
    </w:p>
    <w:p w:rsidR="00790302" w:rsidRDefault="00790302" w:rsidP="00790302">
      <w:pPr>
        <w:pStyle w:val="a4"/>
        <w:widowControl/>
        <w:numPr>
          <w:ilvl w:val="1"/>
          <w:numId w:val="12"/>
        </w:numPr>
        <w:tabs>
          <w:tab w:val="left" w:pos="540"/>
          <w:tab w:val="left" w:pos="709"/>
          <w:tab w:val="left" w:pos="1276"/>
        </w:tabs>
        <w:suppressAutoHyphens/>
        <w:autoSpaceDE/>
        <w:adjustRightInd/>
        <w:spacing w:after="0"/>
        <w:ind w:left="0" w:firstLine="567"/>
        <w:jc w:val="both"/>
        <w:rPr>
          <w:sz w:val="28"/>
          <w:szCs w:val="28"/>
        </w:rPr>
      </w:pPr>
      <w:proofErr w:type="gramStart"/>
      <w:r>
        <w:rPr>
          <w:sz w:val="28"/>
          <w:szCs w:val="28"/>
        </w:rPr>
        <w:t>Объем учебной нагрузки на новый учебный год устанавливается руководителем МБДОУ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roofErr w:type="gramEnd"/>
    </w:p>
    <w:p w:rsidR="00790302" w:rsidRDefault="00790302" w:rsidP="00790302">
      <w:pPr>
        <w:pStyle w:val="a4"/>
        <w:widowControl/>
        <w:numPr>
          <w:ilvl w:val="1"/>
          <w:numId w:val="12"/>
        </w:numPr>
        <w:tabs>
          <w:tab w:val="left" w:pos="284"/>
          <w:tab w:val="left" w:pos="709"/>
          <w:tab w:val="left" w:pos="1276"/>
        </w:tabs>
        <w:suppressAutoHyphens/>
        <w:autoSpaceDE/>
        <w:adjustRightInd/>
        <w:spacing w:after="0"/>
        <w:ind w:left="0" w:firstLine="567"/>
        <w:jc w:val="both"/>
        <w:rPr>
          <w:sz w:val="28"/>
          <w:szCs w:val="28"/>
        </w:rPr>
      </w:pPr>
      <w:r>
        <w:rPr>
          <w:sz w:val="28"/>
          <w:szCs w:val="28"/>
        </w:rPr>
        <w:lastRenderedPageBreak/>
        <w:t>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790302" w:rsidRDefault="00790302" w:rsidP="00790302">
      <w:pPr>
        <w:pStyle w:val="a4"/>
        <w:widowControl/>
        <w:numPr>
          <w:ilvl w:val="1"/>
          <w:numId w:val="12"/>
        </w:numPr>
        <w:tabs>
          <w:tab w:val="left" w:pos="540"/>
          <w:tab w:val="left" w:pos="567"/>
        </w:tabs>
        <w:suppressAutoHyphens/>
        <w:autoSpaceDE/>
        <w:adjustRightInd/>
        <w:spacing w:after="0"/>
        <w:ind w:left="0" w:firstLine="567"/>
        <w:jc w:val="both"/>
        <w:rPr>
          <w:sz w:val="28"/>
          <w:szCs w:val="28"/>
        </w:rPr>
      </w:pPr>
      <w:r>
        <w:rPr>
          <w:sz w:val="28"/>
          <w:szCs w:val="28"/>
        </w:rPr>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790302" w:rsidRDefault="00790302" w:rsidP="00790302">
      <w:pPr>
        <w:pStyle w:val="a4"/>
        <w:widowControl/>
        <w:numPr>
          <w:ilvl w:val="1"/>
          <w:numId w:val="12"/>
        </w:numPr>
        <w:tabs>
          <w:tab w:val="left" w:pos="540"/>
          <w:tab w:val="left" w:pos="567"/>
        </w:tabs>
        <w:suppressAutoHyphens/>
        <w:autoSpaceDE/>
        <w:adjustRightInd/>
        <w:spacing w:after="0"/>
        <w:ind w:left="0" w:firstLine="567"/>
        <w:jc w:val="both"/>
        <w:rPr>
          <w:sz w:val="28"/>
          <w:szCs w:val="28"/>
        </w:rPr>
      </w:pPr>
      <w:r>
        <w:rPr>
          <w:sz w:val="28"/>
          <w:szCs w:val="28"/>
        </w:rPr>
        <w:t>В учреждении устанавливается 5-дневная рабочая неделя с двумя выходными днями: суббота, воскресенье.</w:t>
      </w:r>
    </w:p>
    <w:p w:rsidR="00790302" w:rsidRDefault="00790302" w:rsidP="00790302">
      <w:pPr>
        <w:pStyle w:val="a4"/>
        <w:widowControl/>
        <w:numPr>
          <w:ilvl w:val="1"/>
          <w:numId w:val="12"/>
        </w:numPr>
        <w:tabs>
          <w:tab w:val="left" w:pos="540"/>
          <w:tab w:val="left" w:pos="709"/>
        </w:tabs>
        <w:suppressAutoHyphens/>
        <w:autoSpaceDE/>
        <w:adjustRightInd/>
        <w:spacing w:after="0"/>
        <w:ind w:left="0" w:firstLine="567"/>
        <w:jc w:val="both"/>
        <w:rPr>
          <w:sz w:val="28"/>
          <w:szCs w:val="28"/>
        </w:rPr>
      </w:pPr>
      <w:r>
        <w:rPr>
          <w:sz w:val="28"/>
          <w:szCs w:val="28"/>
        </w:rPr>
        <w:t xml:space="preserve">Продолжительность рабочего дня или смены, непосредственно </w:t>
      </w:r>
      <w:proofErr w:type="gramStart"/>
      <w:r>
        <w:rPr>
          <w:sz w:val="28"/>
          <w:szCs w:val="28"/>
        </w:rPr>
        <w:t>предшествующих</w:t>
      </w:r>
      <w:proofErr w:type="gramEnd"/>
      <w:r>
        <w:rPr>
          <w:sz w:val="28"/>
          <w:szCs w:val="28"/>
        </w:rPr>
        <w:t xml:space="preserve"> нерабочему праздничному дню, уменьшается на один час. </w:t>
      </w:r>
    </w:p>
    <w:p w:rsidR="00790302" w:rsidRDefault="00790302" w:rsidP="00790302">
      <w:pPr>
        <w:pStyle w:val="a4"/>
        <w:widowControl/>
        <w:numPr>
          <w:ilvl w:val="1"/>
          <w:numId w:val="12"/>
        </w:numPr>
        <w:tabs>
          <w:tab w:val="left" w:pos="540"/>
          <w:tab w:val="left" w:pos="709"/>
          <w:tab w:val="left" w:pos="1276"/>
        </w:tabs>
        <w:suppressAutoHyphens/>
        <w:autoSpaceDE/>
        <w:adjustRightInd/>
        <w:spacing w:after="0"/>
        <w:ind w:left="0" w:firstLine="567"/>
        <w:jc w:val="both"/>
        <w:rPr>
          <w:sz w:val="28"/>
          <w:szCs w:val="28"/>
        </w:rPr>
      </w:pPr>
      <w:r>
        <w:rPr>
          <w:sz w:val="28"/>
          <w:szCs w:val="28"/>
        </w:rPr>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790302" w:rsidRDefault="00790302" w:rsidP="00790302">
      <w:pPr>
        <w:pStyle w:val="a4"/>
        <w:widowControl/>
        <w:numPr>
          <w:ilvl w:val="1"/>
          <w:numId w:val="12"/>
        </w:numPr>
        <w:tabs>
          <w:tab w:val="left" w:pos="540"/>
          <w:tab w:val="left" w:pos="709"/>
          <w:tab w:val="left" w:pos="1276"/>
        </w:tabs>
        <w:suppressAutoHyphens/>
        <w:autoSpaceDE/>
        <w:adjustRightInd/>
        <w:spacing w:after="0"/>
        <w:ind w:left="0" w:firstLine="567"/>
        <w:jc w:val="both"/>
        <w:rPr>
          <w:sz w:val="28"/>
          <w:szCs w:val="28"/>
        </w:rPr>
      </w:pPr>
      <w:r>
        <w:rPr>
          <w:sz w:val="28"/>
          <w:szCs w:val="28"/>
        </w:rPr>
        <w:t>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Работникам с ненормированным рабочим днем предоставляется ежегодный оплачиваемый дополнительный отпуск продолжительностью, определяемой индивидуальными трудовыми договорами, но не менее 3-х календарных дней.</w:t>
      </w:r>
    </w:p>
    <w:p w:rsidR="00790302" w:rsidRDefault="00790302" w:rsidP="00790302">
      <w:pPr>
        <w:pStyle w:val="a4"/>
        <w:widowControl/>
        <w:numPr>
          <w:ilvl w:val="1"/>
          <w:numId w:val="12"/>
        </w:numPr>
        <w:tabs>
          <w:tab w:val="left" w:pos="540"/>
          <w:tab w:val="left" w:pos="709"/>
        </w:tabs>
        <w:suppressAutoHyphens/>
        <w:autoSpaceDE/>
        <w:adjustRightInd/>
        <w:spacing w:after="0"/>
        <w:ind w:left="0" w:firstLine="567"/>
        <w:jc w:val="both"/>
        <w:rPr>
          <w:sz w:val="28"/>
          <w:szCs w:val="28"/>
        </w:rPr>
      </w:pPr>
      <w:r>
        <w:rPr>
          <w:sz w:val="28"/>
          <w:szCs w:val="28"/>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790302" w:rsidRDefault="00790302" w:rsidP="00790302">
      <w:pPr>
        <w:pStyle w:val="a4"/>
        <w:widowControl/>
        <w:numPr>
          <w:ilvl w:val="1"/>
          <w:numId w:val="12"/>
        </w:numPr>
        <w:tabs>
          <w:tab w:val="left" w:pos="540"/>
          <w:tab w:val="left" w:pos="567"/>
        </w:tabs>
        <w:suppressAutoHyphens/>
        <w:autoSpaceDE/>
        <w:adjustRightInd/>
        <w:spacing w:after="0"/>
        <w:ind w:left="0" w:firstLine="567"/>
        <w:jc w:val="both"/>
        <w:rPr>
          <w:sz w:val="28"/>
          <w:szCs w:val="28"/>
        </w:rPr>
      </w:pPr>
      <w:r>
        <w:rPr>
          <w:sz w:val="28"/>
          <w:szCs w:val="28"/>
        </w:rPr>
        <w:t xml:space="preserve">График предоставления отпусков устанавливается администрацией по согласованию с профсоюзным комитетом и с учетом </w:t>
      </w:r>
      <w:proofErr w:type="gramStart"/>
      <w:r>
        <w:rPr>
          <w:sz w:val="28"/>
          <w:szCs w:val="28"/>
        </w:rPr>
        <w:t>необходимости обеспечения нормального хода работы учреждения</w:t>
      </w:r>
      <w:proofErr w:type="gramEnd"/>
      <w:r>
        <w:rPr>
          <w:sz w:val="28"/>
          <w:szCs w:val="28"/>
        </w:rPr>
        <w:t>. Предоставление отпуска руководителю оформляется приказом Управления образования, другим работникам – приказом по учреждению.</w:t>
      </w:r>
    </w:p>
    <w:p w:rsidR="00790302" w:rsidRDefault="00790302" w:rsidP="00790302">
      <w:pPr>
        <w:pStyle w:val="a4"/>
        <w:widowControl/>
        <w:numPr>
          <w:ilvl w:val="1"/>
          <w:numId w:val="12"/>
        </w:numPr>
        <w:tabs>
          <w:tab w:val="left" w:pos="540"/>
          <w:tab w:val="left" w:pos="567"/>
        </w:tabs>
        <w:suppressAutoHyphens/>
        <w:autoSpaceDE/>
        <w:adjustRightInd/>
        <w:spacing w:after="0"/>
        <w:ind w:left="0" w:firstLine="567"/>
        <w:jc w:val="both"/>
        <w:rPr>
          <w:sz w:val="28"/>
          <w:szCs w:val="28"/>
        </w:rPr>
      </w:pPr>
      <w:r>
        <w:rPr>
          <w:sz w:val="28"/>
          <w:szCs w:val="28"/>
        </w:rPr>
        <w:t xml:space="preserve">При наличии у работника путевки на санаторно-курортное лечение по медицинским показаниям отпуск предоставляется вне графика. </w:t>
      </w:r>
    </w:p>
    <w:p w:rsidR="00790302" w:rsidRDefault="00790302" w:rsidP="00790302">
      <w:pPr>
        <w:pStyle w:val="a4"/>
        <w:widowControl/>
        <w:numPr>
          <w:ilvl w:val="1"/>
          <w:numId w:val="12"/>
        </w:numPr>
        <w:tabs>
          <w:tab w:val="left" w:pos="540"/>
          <w:tab w:val="left" w:pos="567"/>
        </w:tabs>
        <w:suppressAutoHyphens/>
        <w:autoSpaceDE/>
        <w:adjustRightInd/>
        <w:spacing w:after="0"/>
        <w:ind w:left="0" w:firstLine="567"/>
        <w:jc w:val="both"/>
        <w:rPr>
          <w:sz w:val="28"/>
          <w:szCs w:val="28"/>
        </w:rPr>
      </w:pPr>
      <w:r>
        <w:rPr>
          <w:sz w:val="28"/>
          <w:szCs w:val="28"/>
        </w:rPr>
        <w:lastRenderedPageBreak/>
        <w:t xml:space="preserve">График отпусков составляется на каждый календарный год не </w:t>
      </w:r>
      <w:proofErr w:type="gramStart"/>
      <w:r>
        <w:rPr>
          <w:sz w:val="28"/>
          <w:szCs w:val="28"/>
        </w:rPr>
        <w:t>позднее</w:t>
      </w:r>
      <w:proofErr w:type="gramEnd"/>
      <w:r>
        <w:rPr>
          <w:sz w:val="28"/>
          <w:szCs w:val="28"/>
        </w:rPr>
        <w:t xml:space="preserve"> чем за две недели до наступления календарного года. О времени начала отпуска работник должен быть извещен не </w:t>
      </w:r>
      <w:proofErr w:type="gramStart"/>
      <w:r>
        <w:rPr>
          <w:sz w:val="28"/>
          <w:szCs w:val="28"/>
        </w:rPr>
        <w:t>позднее</w:t>
      </w:r>
      <w:proofErr w:type="gramEnd"/>
      <w:r>
        <w:rPr>
          <w:sz w:val="28"/>
          <w:szCs w:val="28"/>
        </w:rPr>
        <w:t xml:space="preserve"> чем за две недели до его начала. </w:t>
      </w:r>
    </w:p>
    <w:p w:rsidR="00790302" w:rsidRDefault="00790302" w:rsidP="00790302">
      <w:pPr>
        <w:pStyle w:val="a4"/>
        <w:widowControl/>
        <w:numPr>
          <w:ilvl w:val="1"/>
          <w:numId w:val="12"/>
        </w:numPr>
        <w:tabs>
          <w:tab w:val="left" w:pos="540"/>
          <w:tab w:val="left" w:pos="567"/>
        </w:tabs>
        <w:suppressAutoHyphens/>
        <w:autoSpaceDE/>
        <w:adjustRightInd/>
        <w:spacing w:after="0"/>
        <w:ind w:left="0" w:firstLine="567"/>
        <w:jc w:val="both"/>
        <w:rPr>
          <w:sz w:val="28"/>
          <w:szCs w:val="28"/>
        </w:rPr>
      </w:pPr>
      <w:r>
        <w:rPr>
          <w:sz w:val="28"/>
          <w:szCs w:val="28"/>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790302" w:rsidRDefault="00790302" w:rsidP="00790302">
      <w:pPr>
        <w:pStyle w:val="a4"/>
        <w:widowControl/>
        <w:numPr>
          <w:ilvl w:val="1"/>
          <w:numId w:val="12"/>
        </w:numPr>
        <w:tabs>
          <w:tab w:val="left" w:pos="540"/>
          <w:tab w:val="left" w:pos="567"/>
        </w:tabs>
        <w:suppressAutoHyphens/>
        <w:autoSpaceDE/>
        <w:adjustRightInd/>
        <w:spacing w:after="0"/>
        <w:ind w:left="0" w:firstLine="567"/>
        <w:jc w:val="both"/>
        <w:rPr>
          <w:sz w:val="28"/>
          <w:szCs w:val="28"/>
        </w:rPr>
      </w:pPr>
      <w:r>
        <w:rPr>
          <w:sz w:val="28"/>
          <w:szCs w:val="28"/>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790302" w:rsidRDefault="00790302" w:rsidP="00790302">
      <w:pPr>
        <w:pStyle w:val="a4"/>
        <w:widowControl/>
        <w:numPr>
          <w:ilvl w:val="1"/>
          <w:numId w:val="12"/>
        </w:numPr>
        <w:tabs>
          <w:tab w:val="left" w:pos="540"/>
          <w:tab w:val="left" w:pos="567"/>
        </w:tabs>
        <w:suppressAutoHyphens/>
        <w:autoSpaceDE/>
        <w:adjustRightInd/>
        <w:spacing w:after="0"/>
        <w:ind w:left="0" w:firstLine="567"/>
        <w:jc w:val="both"/>
        <w:rPr>
          <w:sz w:val="28"/>
          <w:szCs w:val="28"/>
        </w:rPr>
      </w:pPr>
      <w:r>
        <w:rPr>
          <w:sz w:val="28"/>
          <w:szCs w:val="28"/>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90302" w:rsidRDefault="00790302" w:rsidP="00790302">
      <w:pPr>
        <w:pStyle w:val="a4"/>
        <w:widowControl/>
        <w:numPr>
          <w:ilvl w:val="1"/>
          <w:numId w:val="12"/>
        </w:numPr>
        <w:tabs>
          <w:tab w:val="left" w:pos="540"/>
          <w:tab w:val="left" w:pos="567"/>
        </w:tabs>
        <w:suppressAutoHyphens/>
        <w:autoSpaceDE/>
        <w:adjustRightInd/>
        <w:spacing w:after="0"/>
        <w:ind w:left="0" w:firstLine="567"/>
        <w:jc w:val="both"/>
        <w:rPr>
          <w:sz w:val="28"/>
          <w:szCs w:val="28"/>
        </w:rPr>
      </w:pPr>
      <w:r>
        <w:rPr>
          <w:sz w:val="28"/>
          <w:szCs w:val="28"/>
        </w:rPr>
        <w:t>Оплата отпуска производится не позднее, чем за три дня до его начала.</w:t>
      </w:r>
    </w:p>
    <w:p w:rsidR="00790302" w:rsidRDefault="00790302" w:rsidP="00790302">
      <w:pPr>
        <w:pStyle w:val="a4"/>
        <w:widowControl/>
        <w:numPr>
          <w:ilvl w:val="1"/>
          <w:numId w:val="12"/>
        </w:numPr>
        <w:tabs>
          <w:tab w:val="left" w:pos="540"/>
          <w:tab w:val="left" w:pos="567"/>
        </w:tabs>
        <w:suppressAutoHyphens/>
        <w:autoSpaceDE/>
        <w:adjustRightInd/>
        <w:spacing w:after="0"/>
        <w:ind w:left="0" w:firstLine="567"/>
        <w:jc w:val="both"/>
        <w:rPr>
          <w:sz w:val="28"/>
          <w:szCs w:val="28"/>
        </w:rPr>
      </w:pPr>
      <w:r>
        <w:rPr>
          <w:sz w:val="28"/>
          <w:szCs w:val="28"/>
        </w:rPr>
        <w:t>Работникам, работающим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790302" w:rsidRDefault="00790302" w:rsidP="00790302">
      <w:pPr>
        <w:pStyle w:val="a4"/>
        <w:widowControl/>
        <w:numPr>
          <w:ilvl w:val="1"/>
          <w:numId w:val="12"/>
        </w:numPr>
        <w:tabs>
          <w:tab w:val="left" w:pos="540"/>
          <w:tab w:val="left" w:pos="567"/>
        </w:tabs>
        <w:suppressAutoHyphens/>
        <w:autoSpaceDE/>
        <w:adjustRightInd/>
        <w:spacing w:after="0"/>
        <w:ind w:left="0" w:firstLine="567"/>
        <w:jc w:val="both"/>
        <w:rPr>
          <w:sz w:val="28"/>
          <w:szCs w:val="28"/>
        </w:rPr>
      </w:pPr>
      <w:r>
        <w:rPr>
          <w:sz w:val="28"/>
          <w:szCs w:val="28"/>
        </w:rPr>
        <w:t>Право на использование отпуска за первый год работы возникает у работника по истечении 6 месяцев непрерывной работы.</w:t>
      </w:r>
    </w:p>
    <w:p w:rsidR="00790302" w:rsidRDefault="00790302" w:rsidP="00790302">
      <w:pPr>
        <w:pStyle w:val="a4"/>
        <w:widowControl/>
        <w:numPr>
          <w:ilvl w:val="1"/>
          <w:numId w:val="12"/>
        </w:numPr>
        <w:tabs>
          <w:tab w:val="left" w:pos="540"/>
          <w:tab w:val="left" w:pos="567"/>
        </w:tabs>
        <w:suppressAutoHyphens/>
        <w:autoSpaceDE/>
        <w:adjustRightInd/>
        <w:spacing w:after="0"/>
        <w:ind w:left="0" w:firstLine="567"/>
        <w:jc w:val="both"/>
        <w:rPr>
          <w:sz w:val="28"/>
          <w:szCs w:val="28"/>
        </w:rPr>
      </w:pPr>
      <w:r>
        <w:rPr>
          <w:sz w:val="28"/>
          <w:szCs w:val="28"/>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790302" w:rsidRDefault="00790302" w:rsidP="00790302">
      <w:pPr>
        <w:pStyle w:val="a4"/>
        <w:widowControl/>
        <w:numPr>
          <w:ilvl w:val="1"/>
          <w:numId w:val="12"/>
        </w:numPr>
        <w:tabs>
          <w:tab w:val="left" w:pos="540"/>
          <w:tab w:val="left" w:pos="709"/>
        </w:tabs>
        <w:suppressAutoHyphens/>
        <w:autoSpaceDE/>
        <w:adjustRightInd/>
        <w:spacing w:after="0"/>
        <w:ind w:left="0" w:firstLine="567"/>
        <w:jc w:val="both"/>
        <w:rPr>
          <w:sz w:val="28"/>
          <w:szCs w:val="28"/>
        </w:rPr>
      </w:pPr>
      <w:r>
        <w:rPr>
          <w:sz w:val="28"/>
          <w:szCs w:val="28"/>
        </w:rPr>
        <w:t>Педагогическим и другим работникам запрещается:</w:t>
      </w:r>
    </w:p>
    <w:p w:rsidR="00790302" w:rsidRDefault="00790302" w:rsidP="00790302">
      <w:pPr>
        <w:pStyle w:val="a4"/>
        <w:widowControl/>
        <w:numPr>
          <w:ilvl w:val="0"/>
          <w:numId w:val="13"/>
        </w:numPr>
        <w:tabs>
          <w:tab w:val="left" w:pos="284"/>
          <w:tab w:val="left" w:pos="709"/>
        </w:tabs>
        <w:suppressAutoHyphens/>
        <w:autoSpaceDE/>
        <w:adjustRightInd/>
        <w:spacing w:after="0"/>
        <w:ind w:left="0" w:firstLine="426"/>
        <w:jc w:val="both"/>
        <w:rPr>
          <w:sz w:val="28"/>
          <w:szCs w:val="28"/>
        </w:rPr>
      </w:pPr>
      <w:r>
        <w:rPr>
          <w:sz w:val="28"/>
          <w:szCs w:val="28"/>
        </w:rPr>
        <w:t>изменять по своему усмотрению расписание занятий и график работы;</w:t>
      </w:r>
    </w:p>
    <w:p w:rsidR="00790302" w:rsidRDefault="00790302" w:rsidP="00790302">
      <w:pPr>
        <w:pStyle w:val="a4"/>
        <w:widowControl/>
        <w:numPr>
          <w:ilvl w:val="0"/>
          <w:numId w:val="13"/>
        </w:numPr>
        <w:tabs>
          <w:tab w:val="left" w:pos="284"/>
          <w:tab w:val="left" w:pos="709"/>
        </w:tabs>
        <w:suppressAutoHyphens/>
        <w:autoSpaceDE/>
        <w:adjustRightInd/>
        <w:spacing w:after="0"/>
        <w:ind w:left="0" w:firstLine="426"/>
        <w:jc w:val="both"/>
        <w:rPr>
          <w:sz w:val="28"/>
          <w:szCs w:val="28"/>
        </w:rPr>
      </w:pPr>
      <w:r>
        <w:rPr>
          <w:sz w:val="28"/>
          <w:szCs w:val="28"/>
        </w:rPr>
        <w:t>отменять, удлинять или сокращать продолжительность занятий и перерывов между ними;</w:t>
      </w:r>
    </w:p>
    <w:p w:rsidR="00790302" w:rsidRDefault="00790302" w:rsidP="00790302">
      <w:pPr>
        <w:pStyle w:val="a4"/>
        <w:widowControl/>
        <w:numPr>
          <w:ilvl w:val="0"/>
          <w:numId w:val="13"/>
        </w:numPr>
        <w:tabs>
          <w:tab w:val="left" w:pos="284"/>
          <w:tab w:val="left" w:pos="709"/>
        </w:tabs>
        <w:suppressAutoHyphens/>
        <w:autoSpaceDE/>
        <w:adjustRightInd/>
        <w:spacing w:after="0"/>
        <w:ind w:left="0" w:firstLine="426"/>
        <w:jc w:val="both"/>
        <w:rPr>
          <w:sz w:val="28"/>
          <w:szCs w:val="28"/>
        </w:rPr>
      </w:pPr>
      <w:r>
        <w:rPr>
          <w:sz w:val="28"/>
          <w:szCs w:val="28"/>
        </w:rPr>
        <w:t>удалять воспитанников с занятий;</w:t>
      </w:r>
    </w:p>
    <w:p w:rsidR="00790302" w:rsidRDefault="00790302" w:rsidP="00790302">
      <w:pPr>
        <w:pStyle w:val="a4"/>
        <w:widowControl/>
        <w:numPr>
          <w:ilvl w:val="0"/>
          <w:numId w:val="13"/>
        </w:numPr>
        <w:tabs>
          <w:tab w:val="left" w:pos="284"/>
          <w:tab w:val="left" w:pos="709"/>
        </w:tabs>
        <w:suppressAutoHyphens/>
        <w:autoSpaceDE/>
        <w:adjustRightInd/>
        <w:spacing w:after="0"/>
        <w:ind w:left="0" w:firstLine="426"/>
        <w:jc w:val="both"/>
        <w:rPr>
          <w:sz w:val="28"/>
          <w:szCs w:val="28"/>
        </w:rPr>
      </w:pPr>
      <w:r>
        <w:rPr>
          <w:sz w:val="28"/>
          <w:szCs w:val="28"/>
        </w:rPr>
        <w:t>курить и распивать спиртные напитки в помещении учреждения;</w:t>
      </w:r>
    </w:p>
    <w:p w:rsidR="00790302" w:rsidRDefault="00790302" w:rsidP="00790302">
      <w:pPr>
        <w:pStyle w:val="a4"/>
        <w:widowControl/>
        <w:numPr>
          <w:ilvl w:val="0"/>
          <w:numId w:val="13"/>
        </w:numPr>
        <w:tabs>
          <w:tab w:val="left" w:pos="284"/>
          <w:tab w:val="left" w:pos="709"/>
        </w:tabs>
        <w:suppressAutoHyphens/>
        <w:autoSpaceDE/>
        <w:adjustRightInd/>
        <w:spacing w:after="0"/>
        <w:ind w:left="0" w:firstLine="426"/>
        <w:jc w:val="both"/>
        <w:rPr>
          <w:sz w:val="28"/>
          <w:szCs w:val="28"/>
        </w:rPr>
      </w:pPr>
      <w:r>
        <w:rPr>
          <w:sz w:val="28"/>
          <w:szCs w:val="28"/>
        </w:rPr>
        <w:t>хранить в помещениях учреждения легковоспламеняющиеся и ядовитые вещества;</w:t>
      </w:r>
    </w:p>
    <w:p w:rsidR="00790302" w:rsidRDefault="00790302" w:rsidP="00790302">
      <w:pPr>
        <w:pStyle w:val="a4"/>
        <w:widowControl/>
        <w:numPr>
          <w:ilvl w:val="0"/>
          <w:numId w:val="13"/>
        </w:numPr>
        <w:tabs>
          <w:tab w:val="left" w:pos="284"/>
          <w:tab w:val="left" w:pos="709"/>
        </w:tabs>
        <w:suppressAutoHyphens/>
        <w:autoSpaceDE/>
        <w:adjustRightInd/>
        <w:spacing w:after="0"/>
        <w:ind w:left="0" w:firstLine="426"/>
        <w:jc w:val="both"/>
        <w:rPr>
          <w:sz w:val="28"/>
          <w:szCs w:val="28"/>
        </w:rPr>
      </w:pPr>
      <w:r>
        <w:rPr>
          <w:sz w:val="28"/>
          <w:szCs w:val="28"/>
        </w:rPr>
        <w:t>употребление при общении ненормативной лексики;</w:t>
      </w:r>
    </w:p>
    <w:p w:rsidR="00790302" w:rsidRDefault="00790302" w:rsidP="00790302">
      <w:pPr>
        <w:pStyle w:val="a4"/>
        <w:widowControl/>
        <w:numPr>
          <w:ilvl w:val="0"/>
          <w:numId w:val="13"/>
        </w:numPr>
        <w:tabs>
          <w:tab w:val="left" w:pos="284"/>
          <w:tab w:val="left" w:pos="851"/>
        </w:tabs>
        <w:suppressAutoHyphens/>
        <w:autoSpaceDE/>
        <w:adjustRightInd/>
        <w:spacing w:after="0"/>
        <w:ind w:left="0" w:firstLine="426"/>
        <w:jc w:val="both"/>
        <w:rPr>
          <w:sz w:val="28"/>
          <w:szCs w:val="28"/>
        </w:rPr>
      </w:pPr>
      <w:r>
        <w:rPr>
          <w:sz w:val="28"/>
          <w:szCs w:val="28"/>
        </w:rPr>
        <w:t>приглашать без служебной надобности посторонних лиц в помещения учреждения.</w:t>
      </w:r>
    </w:p>
    <w:p w:rsidR="00790302" w:rsidRDefault="00790302" w:rsidP="00790302">
      <w:pPr>
        <w:pStyle w:val="a4"/>
        <w:widowControl/>
        <w:numPr>
          <w:ilvl w:val="0"/>
          <w:numId w:val="13"/>
        </w:numPr>
        <w:tabs>
          <w:tab w:val="left" w:pos="284"/>
          <w:tab w:val="left" w:pos="540"/>
          <w:tab w:val="left" w:pos="851"/>
        </w:tabs>
        <w:suppressAutoHyphens/>
        <w:autoSpaceDE/>
        <w:adjustRightInd/>
        <w:spacing w:after="0"/>
        <w:ind w:left="0" w:firstLine="426"/>
        <w:jc w:val="both"/>
        <w:rPr>
          <w:sz w:val="28"/>
          <w:szCs w:val="28"/>
        </w:rPr>
      </w:pPr>
      <w:r>
        <w:rPr>
          <w:sz w:val="28"/>
          <w:szCs w:val="28"/>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790302" w:rsidRDefault="00790302" w:rsidP="00790302">
      <w:pPr>
        <w:pStyle w:val="a4"/>
        <w:widowControl/>
        <w:numPr>
          <w:ilvl w:val="0"/>
          <w:numId w:val="13"/>
        </w:numPr>
        <w:tabs>
          <w:tab w:val="left" w:pos="284"/>
          <w:tab w:val="left" w:pos="540"/>
          <w:tab w:val="left" w:pos="851"/>
        </w:tabs>
        <w:suppressAutoHyphens/>
        <w:autoSpaceDE/>
        <w:adjustRightInd/>
        <w:spacing w:after="0"/>
        <w:ind w:left="0" w:firstLine="426"/>
        <w:jc w:val="both"/>
        <w:rPr>
          <w:sz w:val="28"/>
          <w:szCs w:val="28"/>
        </w:rPr>
      </w:pPr>
      <w:r>
        <w:rPr>
          <w:sz w:val="28"/>
          <w:szCs w:val="28"/>
        </w:rPr>
        <w:lastRenderedPageBreak/>
        <w:t>созывать во время занятий собрания, заседания, совещания;</w:t>
      </w:r>
    </w:p>
    <w:p w:rsidR="00790302" w:rsidRDefault="00790302" w:rsidP="00790302">
      <w:pPr>
        <w:pStyle w:val="a4"/>
        <w:widowControl/>
        <w:numPr>
          <w:ilvl w:val="0"/>
          <w:numId w:val="13"/>
        </w:numPr>
        <w:tabs>
          <w:tab w:val="left" w:pos="284"/>
          <w:tab w:val="left" w:pos="540"/>
          <w:tab w:val="left" w:pos="851"/>
        </w:tabs>
        <w:suppressAutoHyphens/>
        <w:autoSpaceDE/>
        <w:adjustRightInd/>
        <w:spacing w:after="0"/>
        <w:ind w:left="0" w:firstLine="426"/>
        <w:jc w:val="both"/>
        <w:rPr>
          <w:sz w:val="28"/>
          <w:szCs w:val="28"/>
        </w:rPr>
      </w:pPr>
      <w:r>
        <w:rPr>
          <w:sz w:val="28"/>
          <w:szCs w:val="28"/>
        </w:rPr>
        <w:t>присутствие на занятиях посторонних лиц без разрешения администрации;</w:t>
      </w:r>
    </w:p>
    <w:p w:rsidR="00790302" w:rsidRDefault="00790302" w:rsidP="00790302">
      <w:pPr>
        <w:pStyle w:val="a4"/>
        <w:widowControl/>
        <w:numPr>
          <w:ilvl w:val="0"/>
          <w:numId w:val="13"/>
        </w:numPr>
        <w:tabs>
          <w:tab w:val="left" w:pos="284"/>
          <w:tab w:val="left" w:pos="540"/>
          <w:tab w:val="left" w:pos="851"/>
        </w:tabs>
        <w:suppressAutoHyphens/>
        <w:autoSpaceDE/>
        <w:adjustRightInd/>
        <w:spacing w:after="0"/>
        <w:ind w:left="0" w:firstLine="426"/>
        <w:jc w:val="both"/>
        <w:rPr>
          <w:sz w:val="28"/>
          <w:szCs w:val="28"/>
        </w:rPr>
      </w:pPr>
      <w:r>
        <w:rPr>
          <w:sz w:val="28"/>
          <w:szCs w:val="28"/>
        </w:rPr>
        <w:t>входить в группу после начала занятия. Таким правом в исключительных случаях пользуется только руководитель и его заместители;</w:t>
      </w:r>
    </w:p>
    <w:p w:rsidR="00790302" w:rsidRDefault="00790302" w:rsidP="00790302">
      <w:pPr>
        <w:pStyle w:val="a4"/>
        <w:widowControl/>
        <w:numPr>
          <w:ilvl w:val="0"/>
          <w:numId w:val="13"/>
        </w:numPr>
        <w:tabs>
          <w:tab w:val="left" w:pos="284"/>
          <w:tab w:val="left" w:pos="540"/>
          <w:tab w:val="left" w:pos="851"/>
        </w:tabs>
        <w:suppressAutoHyphens/>
        <w:autoSpaceDE/>
        <w:adjustRightInd/>
        <w:spacing w:after="0"/>
        <w:ind w:left="0" w:firstLine="426"/>
        <w:jc w:val="both"/>
        <w:rPr>
          <w:sz w:val="28"/>
          <w:szCs w:val="28"/>
        </w:rPr>
      </w:pPr>
      <w:r>
        <w:rPr>
          <w:sz w:val="28"/>
          <w:szCs w:val="28"/>
        </w:rPr>
        <w:t>делать педагогическим работникам замечания по поводу их работы во время проведения занятий и в присутствии воспитанников.</w:t>
      </w:r>
    </w:p>
    <w:p w:rsidR="00790302" w:rsidRDefault="00790302" w:rsidP="00790302">
      <w:pPr>
        <w:ind w:firstLine="567"/>
        <w:rPr>
          <w:b/>
          <w:sz w:val="28"/>
          <w:szCs w:val="28"/>
        </w:rPr>
      </w:pPr>
    </w:p>
    <w:p w:rsidR="00790302" w:rsidRDefault="00790302" w:rsidP="00790302">
      <w:pPr>
        <w:ind w:firstLine="567"/>
        <w:rPr>
          <w:sz w:val="28"/>
          <w:szCs w:val="28"/>
        </w:rPr>
      </w:pPr>
      <w:r>
        <w:rPr>
          <w:sz w:val="28"/>
          <w:szCs w:val="28"/>
        </w:rPr>
        <w:t>3.35. Циклограмма рабочей недели.</w:t>
      </w:r>
    </w:p>
    <w:p w:rsidR="00790302" w:rsidRDefault="00790302" w:rsidP="00790302">
      <w:pPr>
        <w:ind w:firstLine="567"/>
        <w:jc w:val="both"/>
        <w:rPr>
          <w:sz w:val="28"/>
          <w:szCs w:val="28"/>
        </w:rPr>
      </w:pPr>
      <w:r>
        <w:rPr>
          <w:sz w:val="28"/>
          <w:szCs w:val="28"/>
          <w:u w:val="single"/>
        </w:rPr>
        <w:t>Понедельник –</w:t>
      </w:r>
      <w:r>
        <w:rPr>
          <w:sz w:val="28"/>
          <w:szCs w:val="28"/>
        </w:rPr>
        <w:t xml:space="preserve"> организационный день, совещание при руководителе, административные, производственные совещания.</w:t>
      </w:r>
    </w:p>
    <w:p w:rsidR="00790302" w:rsidRDefault="00790302" w:rsidP="00790302">
      <w:pPr>
        <w:ind w:firstLine="567"/>
        <w:jc w:val="both"/>
        <w:rPr>
          <w:sz w:val="28"/>
          <w:szCs w:val="28"/>
        </w:rPr>
      </w:pPr>
      <w:r>
        <w:rPr>
          <w:sz w:val="28"/>
          <w:szCs w:val="28"/>
        </w:rPr>
        <w:t>Проверка состояния учреждения, кабинетов, санитарно-гигиенического режима.</w:t>
      </w:r>
    </w:p>
    <w:p w:rsidR="00790302" w:rsidRDefault="00790302" w:rsidP="00790302">
      <w:pPr>
        <w:ind w:firstLine="567"/>
        <w:jc w:val="both"/>
        <w:rPr>
          <w:sz w:val="28"/>
          <w:szCs w:val="28"/>
        </w:rPr>
      </w:pPr>
      <w:r>
        <w:rPr>
          <w:sz w:val="28"/>
          <w:szCs w:val="28"/>
          <w:u w:val="single"/>
        </w:rPr>
        <w:t xml:space="preserve">Вторник – </w:t>
      </w:r>
      <w:r>
        <w:rPr>
          <w:color w:val="FF0000"/>
          <w:sz w:val="28"/>
          <w:szCs w:val="28"/>
        </w:rPr>
        <w:t xml:space="preserve"> </w:t>
      </w:r>
      <w:r>
        <w:rPr>
          <w:sz w:val="28"/>
          <w:szCs w:val="28"/>
        </w:rPr>
        <w:t>заседание творческой группы.</w:t>
      </w:r>
    </w:p>
    <w:p w:rsidR="00790302" w:rsidRDefault="00790302" w:rsidP="00790302">
      <w:pPr>
        <w:ind w:firstLine="567"/>
        <w:jc w:val="both"/>
        <w:rPr>
          <w:sz w:val="28"/>
          <w:szCs w:val="28"/>
        </w:rPr>
      </w:pPr>
      <w:r>
        <w:rPr>
          <w:sz w:val="28"/>
          <w:szCs w:val="28"/>
          <w:u w:val="single"/>
        </w:rPr>
        <w:t xml:space="preserve">Среда </w:t>
      </w:r>
      <w:r>
        <w:rPr>
          <w:sz w:val="28"/>
          <w:szCs w:val="28"/>
        </w:rPr>
        <w:t>- районные совещания, семинары.</w:t>
      </w:r>
    </w:p>
    <w:p w:rsidR="00790302" w:rsidRDefault="00790302" w:rsidP="00790302">
      <w:pPr>
        <w:ind w:firstLine="567"/>
        <w:jc w:val="both"/>
        <w:rPr>
          <w:sz w:val="28"/>
          <w:szCs w:val="28"/>
        </w:rPr>
      </w:pPr>
      <w:r>
        <w:rPr>
          <w:sz w:val="28"/>
          <w:szCs w:val="28"/>
          <w:u w:val="single"/>
        </w:rPr>
        <w:t xml:space="preserve">Четверг – </w:t>
      </w:r>
      <w:r>
        <w:rPr>
          <w:sz w:val="28"/>
          <w:szCs w:val="28"/>
        </w:rPr>
        <w:t>заседание профкома, Совет учреждения.</w:t>
      </w:r>
    </w:p>
    <w:p w:rsidR="00790302" w:rsidRDefault="00790302" w:rsidP="00790302">
      <w:pPr>
        <w:ind w:firstLine="567"/>
        <w:jc w:val="both"/>
        <w:rPr>
          <w:sz w:val="28"/>
          <w:szCs w:val="28"/>
        </w:rPr>
      </w:pPr>
      <w:r>
        <w:rPr>
          <w:sz w:val="28"/>
          <w:szCs w:val="28"/>
          <w:u w:val="single"/>
        </w:rPr>
        <w:t xml:space="preserve">Пятница – </w:t>
      </w:r>
      <w:r>
        <w:rPr>
          <w:sz w:val="28"/>
          <w:szCs w:val="28"/>
        </w:rPr>
        <w:t>педсовет, совещание, профсоюзное собрание (по плану). Родительский комитет, родительские собрания, спортивные праздники. Спецкурсы, факультативы, Дни консультаций для родителей. Подведение итогов недели.</w:t>
      </w:r>
    </w:p>
    <w:p w:rsidR="00790302" w:rsidRDefault="00790302" w:rsidP="00790302">
      <w:pPr>
        <w:ind w:firstLine="567"/>
        <w:rPr>
          <w:sz w:val="28"/>
          <w:szCs w:val="28"/>
        </w:rPr>
      </w:pPr>
      <w:r>
        <w:rPr>
          <w:sz w:val="28"/>
          <w:szCs w:val="28"/>
        </w:rPr>
        <w:t>3.36.Циклограмма работы учреждения:</w:t>
      </w:r>
    </w:p>
    <w:p w:rsidR="00790302" w:rsidRDefault="00790302" w:rsidP="00790302">
      <w:pPr>
        <w:ind w:firstLine="567"/>
        <w:rPr>
          <w:sz w:val="28"/>
          <w:szCs w:val="28"/>
        </w:rPr>
      </w:pPr>
    </w:p>
    <w:tbl>
      <w:tblPr>
        <w:tblW w:w="9945" w:type="dxa"/>
        <w:tblInd w:w="-190" w:type="dxa"/>
        <w:tblLayout w:type="fixed"/>
        <w:tblLook w:val="04A0"/>
      </w:tblPr>
      <w:tblGrid>
        <w:gridCol w:w="4782"/>
        <w:gridCol w:w="5163"/>
      </w:tblGrid>
      <w:tr w:rsidR="00790302" w:rsidTr="00790302">
        <w:tc>
          <w:tcPr>
            <w:tcW w:w="4785" w:type="dxa"/>
            <w:tcBorders>
              <w:top w:val="single" w:sz="4" w:space="0" w:color="000000"/>
              <w:left w:val="single" w:sz="4" w:space="0" w:color="000000"/>
              <w:bottom w:val="single" w:sz="4" w:space="0" w:color="000000"/>
              <w:right w:val="nil"/>
            </w:tcBorders>
            <w:hideMark/>
          </w:tcPr>
          <w:p w:rsidR="00790302" w:rsidRDefault="00790302">
            <w:pPr>
              <w:snapToGrid w:val="0"/>
              <w:spacing w:line="276" w:lineRule="auto"/>
              <w:ind w:firstLine="567"/>
              <w:rPr>
                <w:sz w:val="28"/>
                <w:szCs w:val="28"/>
                <w:lang w:eastAsia="en-US"/>
              </w:rPr>
            </w:pPr>
            <w:r>
              <w:rPr>
                <w:sz w:val="28"/>
                <w:szCs w:val="28"/>
                <w:lang w:eastAsia="en-US"/>
              </w:rPr>
              <w:t>Педсовет</w:t>
            </w:r>
          </w:p>
        </w:tc>
        <w:tc>
          <w:tcPr>
            <w:tcW w:w="5166" w:type="dxa"/>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ind w:firstLine="567"/>
              <w:rPr>
                <w:sz w:val="28"/>
                <w:szCs w:val="28"/>
                <w:lang w:eastAsia="en-US"/>
              </w:rPr>
            </w:pPr>
            <w:r>
              <w:rPr>
                <w:sz w:val="28"/>
                <w:szCs w:val="28"/>
                <w:lang w:eastAsia="en-US"/>
              </w:rPr>
              <w:t>1 раз в квартал</w:t>
            </w:r>
          </w:p>
        </w:tc>
      </w:tr>
      <w:tr w:rsidR="00790302" w:rsidTr="00790302">
        <w:tc>
          <w:tcPr>
            <w:tcW w:w="4785" w:type="dxa"/>
            <w:tcBorders>
              <w:top w:val="single" w:sz="4" w:space="0" w:color="000000"/>
              <w:left w:val="single" w:sz="4" w:space="0" w:color="000000"/>
              <w:bottom w:val="single" w:sz="4" w:space="0" w:color="000000"/>
              <w:right w:val="nil"/>
            </w:tcBorders>
            <w:hideMark/>
          </w:tcPr>
          <w:p w:rsidR="00790302" w:rsidRDefault="00790302">
            <w:pPr>
              <w:snapToGrid w:val="0"/>
              <w:spacing w:line="276" w:lineRule="auto"/>
              <w:ind w:firstLine="567"/>
              <w:rPr>
                <w:sz w:val="28"/>
                <w:szCs w:val="28"/>
                <w:lang w:eastAsia="en-US"/>
              </w:rPr>
            </w:pPr>
            <w:r>
              <w:rPr>
                <w:sz w:val="28"/>
                <w:szCs w:val="28"/>
                <w:lang w:eastAsia="en-US"/>
              </w:rPr>
              <w:t>Производственное совещание</w:t>
            </w:r>
          </w:p>
        </w:tc>
        <w:tc>
          <w:tcPr>
            <w:tcW w:w="5166" w:type="dxa"/>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ind w:firstLine="567"/>
              <w:rPr>
                <w:sz w:val="28"/>
                <w:szCs w:val="28"/>
                <w:lang w:eastAsia="en-US"/>
              </w:rPr>
            </w:pPr>
            <w:r>
              <w:rPr>
                <w:sz w:val="28"/>
                <w:szCs w:val="28"/>
                <w:lang w:eastAsia="en-US"/>
              </w:rPr>
              <w:t>1 раз в месяц</w:t>
            </w:r>
          </w:p>
        </w:tc>
      </w:tr>
      <w:tr w:rsidR="00790302" w:rsidTr="00790302">
        <w:tc>
          <w:tcPr>
            <w:tcW w:w="4785" w:type="dxa"/>
            <w:tcBorders>
              <w:top w:val="single" w:sz="4" w:space="0" w:color="000000"/>
              <w:left w:val="single" w:sz="4" w:space="0" w:color="000000"/>
              <w:bottom w:val="single" w:sz="4" w:space="0" w:color="000000"/>
              <w:right w:val="nil"/>
            </w:tcBorders>
            <w:hideMark/>
          </w:tcPr>
          <w:p w:rsidR="00790302" w:rsidRDefault="00790302">
            <w:pPr>
              <w:snapToGrid w:val="0"/>
              <w:spacing w:line="276" w:lineRule="auto"/>
              <w:ind w:firstLine="567"/>
              <w:rPr>
                <w:sz w:val="28"/>
                <w:szCs w:val="28"/>
                <w:lang w:eastAsia="en-US"/>
              </w:rPr>
            </w:pPr>
            <w:r>
              <w:rPr>
                <w:sz w:val="28"/>
                <w:szCs w:val="28"/>
                <w:lang w:eastAsia="en-US"/>
              </w:rPr>
              <w:t>Совещание при заведующем</w:t>
            </w:r>
          </w:p>
        </w:tc>
        <w:tc>
          <w:tcPr>
            <w:tcW w:w="5166" w:type="dxa"/>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ind w:firstLine="567"/>
              <w:rPr>
                <w:sz w:val="28"/>
                <w:szCs w:val="28"/>
                <w:lang w:eastAsia="en-US"/>
              </w:rPr>
            </w:pPr>
            <w:r>
              <w:rPr>
                <w:sz w:val="28"/>
                <w:szCs w:val="28"/>
                <w:lang w:eastAsia="en-US"/>
              </w:rPr>
              <w:t>1 раз в месяц</w:t>
            </w:r>
          </w:p>
        </w:tc>
      </w:tr>
      <w:tr w:rsidR="00790302" w:rsidTr="00790302">
        <w:tc>
          <w:tcPr>
            <w:tcW w:w="4785" w:type="dxa"/>
            <w:tcBorders>
              <w:top w:val="single" w:sz="4" w:space="0" w:color="000000"/>
              <w:left w:val="single" w:sz="4" w:space="0" w:color="000000"/>
              <w:bottom w:val="single" w:sz="4" w:space="0" w:color="000000"/>
              <w:right w:val="nil"/>
            </w:tcBorders>
            <w:hideMark/>
          </w:tcPr>
          <w:p w:rsidR="00790302" w:rsidRDefault="00790302">
            <w:pPr>
              <w:snapToGrid w:val="0"/>
              <w:spacing w:line="276" w:lineRule="auto"/>
              <w:ind w:firstLine="567"/>
              <w:rPr>
                <w:sz w:val="28"/>
                <w:szCs w:val="28"/>
                <w:lang w:eastAsia="en-US"/>
              </w:rPr>
            </w:pPr>
            <w:r>
              <w:rPr>
                <w:sz w:val="28"/>
                <w:szCs w:val="28"/>
                <w:lang w:eastAsia="en-US"/>
              </w:rPr>
              <w:t>Заседание творческой группы</w:t>
            </w:r>
          </w:p>
        </w:tc>
        <w:tc>
          <w:tcPr>
            <w:tcW w:w="5166" w:type="dxa"/>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ind w:firstLine="567"/>
              <w:rPr>
                <w:sz w:val="28"/>
                <w:szCs w:val="28"/>
                <w:lang w:eastAsia="en-US"/>
              </w:rPr>
            </w:pPr>
            <w:r>
              <w:rPr>
                <w:sz w:val="28"/>
                <w:szCs w:val="28"/>
                <w:lang w:eastAsia="en-US"/>
              </w:rPr>
              <w:t>1 раз в месяц</w:t>
            </w:r>
          </w:p>
        </w:tc>
      </w:tr>
      <w:tr w:rsidR="00790302" w:rsidTr="00790302">
        <w:tc>
          <w:tcPr>
            <w:tcW w:w="4785" w:type="dxa"/>
            <w:tcBorders>
              <w:top w:val="single" w:sz="4" w:space="0" w:color="000000"/>
              <w:left w:val="single" w:sz="4" w:space="0" w:color="000000"/>
              <w:bottom w:val="single" w:sz="4" w:space="0" w:color="000000"/>
              <w:right w:val="nil"/>
            </w:tcBorders>
            <w:hideMark/>
          </w:tcPr>
          <w:p w:rsidR="00790302" w:rsidRDefault="00790302">
            <w:pPr>
              <w:snapToGrid w:val="0"/>
              <w:spacing w:line="276" w:lineRule="auto"/>
              <w:ind w:firstLine="567"/>
              <w:rPr>
                <w:sz w:val="28"/>
                <w:szCs w:val="28"/>
                <w:lang w:eastAsia="en-US"/>
              </w:rPr>
            </w:pPr>
            <w:r>
              <w:rPr>
                <w:sz w:val="28"/>
                <w:szCs w:val="28"/>
                <w:lang w:eastAsia="en-US"/>
              </w:rPr>
              <w:t>Административное совещание</w:t>
            </w:r>
          </w:p>
        </w:tc>
        <w:tc>
          <w:tcPr>
            <w:tcW w:w="5166" w:type="dxa"/>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ind w:firstLine="567"/>
              <w:rPr>
                <w:sz w:val="28"/>
                <w:szCs w:val="28"/>
                <w:lang w:eastAsia="en-US"/>
              </w:rPr>
            </w:pPr>
            <w:r>
              <w:rPr>
                <w:sz w:val="28"/>
                <w:szCs w:val="28"/>
                <w:lang w:eastAsia="en-US"/>
              </w:rPr>
              <w:t>Еженедельно</w:t>
            </w:r>
          </w:p>
        </w:tc>
      </w:tr>
      <w:tr w:rsidR="00790302" w:rsidTr="00790302">
        <w:tc>
          <w:tcPr>
            <w:tcW w:w="4785" w:type="dxa"/>
            <w:tcBorders>
              <w:top w:val="single" w:sz="4" w:space="0" w:color="000000"/>
              <w:left w:val="single" w:sz="4" w:space="0" w:color="000000"/>
              <w:bottom w:val="single" w:sz="4" w:space="0" w:color="000000"/>
              <w:right w:val="nil"/>
            </w:tcBorders>
            <w:hideMark/>
          </w:tcPr>
          <w:p w:rsidR="00790302" w:rsidRDefault="00790302">
            <w:pPr>
              <w:snapToGrid w:val="0"/>
              <w:spacing w:line="276" w:lineRule="auto"/>
              <w:ind w:firstLine="567"/>
              <w:rPr>
                <w:sz w:val="28"/>
                <w:szCs w:val="28"/>
                <w:lang w:eastAsia="en-US"/>
              </w:rPr>
            </w:pPr>
            <w:r>
              <w:rPr>
                <w:sz w:val="28"/>
                <w:szCs w:val="28"/>
                <w:lang w:eastAsia="en-US"/>
              </w:rPr>
              <w:t>Заседание МО</w:t>
            </w:r>
          </w:p>
        </w:tc>
        <w:tc>
          <w:tcPr>
            <w:tcW w:w="5166" w:type="dxa"/>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ind w:firstLine="567"/>
              <w:rPr>
                <w:sz w:val="28"/>
                <w:szCs w:val="28"/>
                <w:lang w:eastAsia="en-US"/>
              </w:rPr>
            </w:pPr>
            <w:r>
              <w:rPr>
                <w:sz w:val="28"/>
                <w:szCs w:val="28"/>
                <w:lang w:eastAsia="en-US"/>
              </w:rPr>
              <w:t>1 раз в квартал</w:t>
            </w:r>
          </w:p>
        </w:tc>
      </w:tr>
      <w:tr w:rsidR="00790302" w:rsidTr="00790302">
        <w:tc>
          <w:tcPr>
            <w:tcW w:w="4785" w:type="dxa"/>
            <w:tcBorders>
              <w:top w:val="single" w:sz="4" w:space="0" w:color="000000"/>
              <w:left w:val="single" w:sz="4" w:space="0" w:color="000000"/>
              <w:bottom w:val="single" w:sz="4" w:space="0" w:color="000000"/>
              <w:right w:val="nil"/>
            </w:tcBorders>
            <w:hideMark/>
          </w:tcPr>
          <w:p w:rsidR="00790302" w:rsidRDefault="00790302">
            <w:pPr>
              <w:snapToGrid w:val="0"/>
              <w:spacing w:line="276" w:lineRule="auto"/>
              <w:ind w:firstLine="567"/>
              <w:rPr>
                <w:sz w:val="28"/>
                <w:szCs w:val="28"/>
                <w:lang w:eastAsia="en-US"/>
              </w:rPr>
            </w:pPr>
            <w:r>
              <w:rPr>
                <w:sz w:val="28"/>
                <w:szCs w:val="28"/>
                <w:lang w:eastAsia="en-US"/>
              </w:rPr>
              <w:t xml:space="preserve">Профсоюзное собрание  </w:t>
            </w:r>
          </w:p>
        </w:tc>
        <w:tc>
          <w:tcPr>
            <w:tcW w:w="5166" w:type="dxa"/>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ind w:firstLine="567"/>
              <w:rPr>
                <w:sz w:val="28"/>
                <w:szCs w:val="28"/>
                <w:lang w:eastAsia="en-US"/>
              </w:rPr>
            </w:pPr>
            <w:r>
              <w:rPr>
                <w:sz w:val="28"/>
                <w:szCs w:val="28"/>
                <w:lang w:eastAsia="en-US"/>
              </w:rPr>
              <w:t>1 раз в квартал</w:t>
            </w:r>
          </w:p>
        </w:tc>
      </w:tr>
      <w:tr w:rsidR="00790302" w:rsidTr="00790302">
        <w:tc>
          <w:tcPr>
            <w:tcW w:w="4785" w:type="dxa"/>
            <w:tcBorders>
              <w:top w:val="single" w:sz="4" w:space="0" w:color="000000"/>
              <w:left w:val="single" w:sz="4" w:space="0" w:color="000000"/>
              <w:bottom w:val="single" w:sz="4" w:space="0" w:color="000000"/>
              <w:right w:val="nil"/>
            </w:tcBorders>
            <w:hideMark/>
          </w:tcPr>
          <w:p w:rsidR="00790302" w:rsidRDefault="00790302">
            <w:pPr>
              <w:snapToGrid w:val="0"/>
              <w:spacing w:line="276" w:lineRule="auto"/>
              <w:ind w:firstLine="567"/>
              <w:rPr>
                <w:sz w:val="28"/>
                <w:szCs w:val="28"/>
                <w:lang w:eastAsia="en-US"/>
              </w:rPr>
            </w:pPr>
            <w:r>
              <w:rPr>
                <w:sz w:val="28"/>
                <w:szCs w:val="28"/>
                <w:lang w:eastAsia="en-US"/>
              </w:rPr>
              <w:t xml:space="preserve">Заседание профкома </w:t>
            </w:r>
          </w:p>
        </w:tc>
        <w:tc>
          <w:tcPr>
            <w:tcW w:w="5166" w:type="dxa"/>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ind w:firstLine="567"/>
              <w:rPr>
                <w:sz w:val="28"/>
                <w:szCs w:val="28"/>
                <w:lang w:eastAsia="en-US"/>
              </w:rPr>
            </w:pPr>
            <w:r>
              <w:rPr>
                <w:sz w:val="28"/>
                <w:szCs w:val="28"/>
                <w:lang w:eastAsia="en-US"/>
              </w:rPr>
              <w:t>1 раз в месяц</w:t>
            </w:r>
          </w:p>
        </w:tc>
      </w:tr>
      <w:tr w:rsidR="00790302" w:rsidTr="00790302">
        <w:tc>
          <w:tcPr>
            <w:tcW w:w="4785" w:type="dxa"/>
            <w:tcBorders>
              <w:top w:val="single" w:sz="4" w:space="0" w:color="000000"/>
              <w:left w:val="single" w:sz="4" w:space="0" w:color="000000"/>
              <w:bottom w:val="single" w:sz="4" w:space="0" w:color="000000"/>
              <w:right w:val="nil"/>
            </w:tcBorders>
            <w:hideMark/>
          </w:tcPr>
          <w:p w:rsidR="00790302" w:rsidRDefault="00790302">
            <w:pPr>
              <w:snapToGrid w:val="0"/>
              <w:spacing w:line="276" w:lineRule="auto"/>
              <w:ind w:firstLine="567"/>
              <w:rPr>
                <w:sz w:val="28"/>
                <w:szCs w:val="28"/>
                <w:lang w:eastAsia="en-US"/>
              </w:rPr>
            </w:pPr>
            <w:r>
              <w:rPr>
                <w:sz w:val="28"/>
                <w:szCs w:val="28"/>
                <w:lang w:eastAsia="en-US"/>
              </w:rPr>
              <w:t>Родительское собрание</w:t>
            </w:r>
          </w:p>
        </w:tc>
        <w:tc>
          <w:tcPr>
            <w:tcW w:w="5166" w:type="dxa"/>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ind w:firstLine="567"/>
              <w:rPr>
                <w:sz w:val="28"/>
                <w:szCs w:val="28"/>
                <w:lang w:eastAsia="en-US"/>
              </w:rPr>
            </w:pPr>
            <w:r>
              <w:rPr>
                <w:sz w:val="28"/>
                <w:szCs w:val="28"/>
                <w:lang w:eastAsia="en-US"/>
              </w:rPr>
              <w:t>1 раз в квартал</w:t>
            </w:r>
          </w:p>
        </w:tc>
      </w:tr>
      <w:tr w:rsidR="00790302" w:rsidTr="00790302">
        <w:tc>
          <w:tcPr>
            <w:tcW w:w="4785" w:type="dxa"/>
            <w:tcBorders>
              <w:top w:val="single" w:sz="4" w:space="0" w:color="000000"/>
              <w:left w:val="single" w:sz="4" w:space="0" w:color="000000"/>
              <w:bottom w:val="single" w:sz="4" w:space="0" w:color="000000"/>
              <w:right w:val="nil"/>
            </w:tcBorders>
            <w:hideMark/>
          </w:tcPr>
          <w:p w:rsidR="00790302" w:rsidRDefault="00790302">
            <w:pPr>
              <w:snapToGrid w:val="0"/>
              <w:spacing w:line="276" w:lineRule="auto"/>
              <w:ind w:firstLine="567"/>
              <w:rPr>
                <w:sz w:val="28"/>
                <w:szCs w:val="28"/>
                <w:lang w:eastAsia="en-US"/>
              </w:rPr>
            </w:pPr>
            <w:r>
              <w:rPr>
                <w:sz w:val="28"/>
                <w:szCs w:val="28"/>
                <w:lang w:eastAsia="en-US"/>
              </w:rPr>
              <w:t>Обще садовские мероприятия</w:t>
            </w:r>
          </w:p>
        </w:tc>
        <w:tc>
          <w:tcPr>
            <w:tcW w:w="5166" w:type="dxa"/>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ind w:firstLine="567"/>
              <w:rPr>
                <w:sz w:val="28"/>
                <w:szCs w:val="28"/>
                <w:lang w:eastAsia="en-US"/>
              </w:rPr>
            </w:pPr>
            <w:r>
              <w:rPr>
                <w:sz w:val="28"/>
                <w:szCs w:val="28"/>
                <w:lang w:eastAsia="en-US"/>
              </w:rPr>
              <w:t>1 раз в неделю</w:t>
            </w:r>
          </w:p>
        </w:tc>
      </w:tr>
      <w:tr w:rsidR="00790302" w:rsidTr="00790302">
        <w:tc>
          <w:tcPr>
            <w:tcW w:w="9951" w:type="dxa"/>
            <w:gridSpan w:val="2"/>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ind w:firstLine="567"/>
              <w:jc w:val="center"/>
              <w:rPr>
                <w:sz w:val="28"/>
                <w:szCs w:val="28"/>
                <w:lang w:eastAsia="en-US"/>
              </w:rPr>
            </w:pPr>
            <w:r>
              <w:rPr>
                <w:sz w:val="28"/>
                <w:szCs w:val="28"/>
                <w:lang w:eastAsia="en-US"/>
              </w:rPr>
              <w:t>Проверка документации:</w:t>
            </w:r>
          </w:p>
        </w:tc>
      </w:tr>
      <w:tr w:rsidR="00790302" w:rsidTr="00790302">
        <w:tc>
          <w:tcPr>
            <w:tcW w:w="4785" w:type="dxa"/>
            <w:tcBorders>
              <w:top w:val="single" w:sz="4" w:space="0" w:color="000000"/>
              <w:left w:val="single" w:sz="4" w:space="0" w:color="000000"/>
              <w:bottom w:val="single" w:sz="4" w:space="0" w:color="000000"/>
              <w:right w:val="nil"/>
            </w:tcBorders>
            <w:hideMark/>
          </w:tcPr>
          <w:p w:rsidR="00790302" w:rsidRDefault="00790302">
            <w:pPr>
              <w:snapToGrid w:val="0"/>
              <w:spacing w:line="276" w:lineRule="auto"/>
              <w:ind w:firstLine="567"/>
              <w:rPr>
                <w:sz w:val="28"/>
                <w:szCs w:val="28"/>
                <w:lang w:eastAsia="en-US"/>
              </w:rPr>
            </w:pPr>
            <w:r>
              <w:rPr>
                <w:sz w:val="28"/>
                <w:szCs w:val="28"/>
                <w:lang w:eastAsia="en-US"/>
              </w:rPr>
              <w:t>Личные дела</w:t>
            </w:r>
          </w:p>
        </w:tc>
        <w:tc>
          <w:tcPr>
            <w:tcW w:w="5166" w:type="dxa"/>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ind w:firstLine="567"/>
              <w:rPr>
                <w:sz w:val="28"/>
                <w:szCs w:val="28"/>
                <w:lang w:eastAsia="en-US"/>
              </w:rPr>
            </w:pPr>
            <w:r>
              <w:rPr>
                <w:sz w:val="28"/>
                <w:szCs w:val="28"/>
                <w:lang w:eastAsia="en-US"/>
              </w:rPr>
              <w:t>2 раза в год</w:t>
            </w:r>
          </w:p>
        </w:tc>
      </w:tr>
      <w:tr w:rsidR="00790302" w:rsidTr="00790302">
        <w:tc>
          <w:tcPr>
            <w:tcW w:w="4785" w:type="dxa"/>
            <w:tcBorders>
              <w:top w:val="single" w:sz="4" w:space="0" w:color="000000"/>
              <w:left w:val="single" w:sz="4" w:space="0" w:color="000000"/>
              <w:bottom w:val="single" w:sz="4" w:space="0" w:color="000000"/>
              <w:right w:val="nil"/>
            </w:tcBorders>
            <w:hideMark/>
          </w:tcPr>
          <w:p w:rsidR="00790302" w:rsidRDefault="00790302">
            <w:pPr>
              <w:snapToGrid w:val="0"/>
              <w:spacing w:line="276" w:lineRule="auto"/>
              <w:ind w:firstLine="567"/>
              <w:rPr>
                <w:sz w:val="28"/>
                <w:szCs w:val="28"/>
                <w:lang w:eastAsia="en-US"/>
              </w:rPr>
            </w:pPr>
            <w:r>
              <w:rPr>
                <w:sz w:val="28"/>
                <w:szCs w:val="28"/>
                <w:lang w:eastAsia="en-US"/>
              </w:rPr>
              <w:t>Воспитательно-образовательные планы</w:t>
            </w:r>
          </w:p>
        </w:tc>
        <w:tc>
          <w:tcPr>
            <w:tcW w:w="5166" w:type="dxa"/>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rPr>
                <w:sz w:val="28"/>
                <w:szCs w:val="28"/>
                <w:lang w:eastAsia="en-US"/>
              </w:rPr>
            </w:pPr>
            <w:r>
              <w:rPr>
                <w:sz w:val="28"/>
                <w:szCs w:val="28"/>
                <w:lang w:eastAsia="en-US"/>
              </w:rPr>
              <w:t>1 раз в месяц</w:t>
            </w:r>
          </w:p>
        </w:tc>
      </w:tr>
      <w:tr w:rsidR="00790302" w:rsidTr="00790302">
        <w:tc>
          <w:tcPr>
            <w:tcW w:w="4785" w:type="dxa"/>
            <w:tcBorders>
              <w:top w:val="single" w:sz="4" w:space="0" w:color="000000"/>
              <w:left w:val="single" w:sz="4" w:space="0" w:color="000000"/>
              <w:bottom w:val="single" w:sz="4" w:space="0" w:color="000000"/>
              <w:right w:val="nil"/>
            </w:tcBorders>
            <w:hideMark/>
          </w:tcPr>
          <w:p w:rsidR="00790302" w:rsidRDefault="00790302">
            <w:pPr>
              <w:snapToGrid w:val="0"/>
              <w:spacing w:line="276" w:lineRule="auto"/>
              <w:ind w:firstLine="567"/>
              <w:rPr>
                <w:sz w:val="28"/>
                <w:szCs w:val="28"/>
                <w:lang w:eastAsia="en-US"/>
              </w:rPr>
            </w:pPr>
            <w:r>
              <w:rPr>
                <w:sz w:val="28"/>
                <w:szCs w:val="28"/>
                <w:lang w:eastAsia="en-US"/>
              </w:rPr>
              <w:t>Ведение документации</w:t>
            </w:r>
          </w:p>
        </w:tc>
        <w:tc>
          <w:tcPr>
            <w:tcW w:w="5166" w:type="dxa"/>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rPr>
                <w:sz w:val="28"/>
                <w:szCs w:val="28"/>
                <w:lang w:eastAsia="en-US"/>
              </w:rPr>
            </w:pPr>
            <w:r>
              <w:rPr>
                <w:sz w:val="28"/>
                <w:szCs w:val="28"/>
                <w:lang w:eastAsia="en-US"/>
              </w:rPr>
              <w:t>1 раз в квартал</w:t>
            </w:r>
          </w:p>
        </w:tc>
      </w:tr>
      <w:tr w:rsidR="00790302" w:rsidTr="00790302">
        <w:tc>
          <w:tcPr>
            <w:tcW w:w="4785" w:type="dxa"/>
            <w:tcBorders>
              <w:top w:val="single" w:sz="4" w:space="0" w:color="000000"/>
              <w:left w:val="single" w:sz="4" w:space="0" w:color="000000"/>
              <w:bottom w:val="single" w:sz="4" w:space="0" w:color="000000"/>
              <w:right w:val="nil"/>
            </w:tcBorders>
            <w:hideMark/>
          </w:tcPr>
          <w:p w:rsidR="00790302" w:rsidRDefault="00790302">
            <w:pPr>
              <w:snapToGrid w:val="0"/>
              <w:spacing w:line="276" w:lineRule="auto"/>
              <w:ind w:firstLine="567"/>
              <w:rPr>
                <w:sz w:val="28"/>
                <w:szCs w:val="28"/>
                <w:lang w:eastAsia="en-US"/>
              </w:rPr>
            </w:pPr>
            <w:proofErr w:type="spellStart"/>
            <w:r>
              <w:rPr>
                <w:sz w:val="28"/>
                <w:szCs w:val="28"/>
                <w:lang w:eastAsia="en-US"/>
              </w:rPr>
              <w:t>Портфолио</w:t>
            </w:r>
            <w:proofErr w:type="spellEnd"/>
          </w:p>
        </w:tc>
        <w:tc>
          <w:tcPr>
            <w:tcW w:w="5166" w:type="dxa"/>
            <w:tcBorders>
              <w:top w:val="single" w:sz="4" w:space="0" w:color="000000"/>
              <w:left w:val="single" w:sz="4" w:space="0" w:color="000000"/>
              <w:bottom w:val="single" w:sz="4" w:space="0" w:color="000000"/>
              <w:right w:val="single" w:sz="4" w:space="0" w:color="000000"/>
            </w:tcBorders>
            <w:hideMark/>
          </w:tcPr>
          <w:p w:rsidR="00790302" w:rsidRDefault="00790302">
            <w:pPr>
              <w:snapToGrid w:val="0"/>
              <w:spacing w:line="276" w:lineRule="auto"/>
              <w:rPr>
                <w:sz w:val="28"/>
                <w:szCs w:val="28"/>
                <w:lang w:eastAsia="en-US"/>
              </w:rPr>
            </w:pPr>
            <w:r>
              <w:rPr>
                <w:sz w:val="28"/>
                <w:szCs w:val="28"/>
                <w:lang w:eastAsia="en-US"/>
              </w:rPr>
              <w:t>2 раза в год</w:t>
            </w:r>
          </w:p>
        </w:tc>
      </w:tr>
    </w:tbl>
    <w:p w:rsidR="00790302" w:rsidRDefault="00790302" w:rsidP="00790302">
      <w:pPr>
        <w:ind w:firstLine="567"/>
      </w:pPr>
    </w:p>
    <w:p w:rsidR="00790302" w:rsidRDefault="00790302" w:rsidP="00790302">
      <w:pPr>
        <w:ind w:firstLine="567"/>
        <w:jc w:val="center"/>
        <w:rPr>
          <w:b/>
          <w:sz w:val="28"/>
          <w:szCs w:val="28"/>
        </w:rPr>
      </w:pPr>
      <w:r>
        <w:rPr>
          <w:b/>
          <w:sz w:val="28"/>
          <w:szCs w:val="28"/>
          <w:lang w:val="en-US"/>
        </w:rPr>
        <w:t>IV</w:t>
      </w:r>
      <w:r>
        <w:rPr>
          <w:b/>
          <w:sz w:val="28"/>
          <w:szCs w:val="28"/>
        </w:rPr>
        <w:t>. ОСНОВНЫЕ ПРАВА И ОБЯЗАННОСТИ РАБОТОДАТЕЛЯ</w:t>
      </w:r>
    </w:p>
    <w:p w:rsidR="00790302" w:rsidRDefault="00790302" w:rsidP="00790302">
      <w:pPr>
        <w:ind w:firstLine="567"/>
        <w:rPr>
          <w:sz w:val="28"/>
          <w:szCs w:val="28"/>
        </w:rPr>
      </w:pPr>
      <w:r>
        <w:rPr>
          <w:sz w:val="28"/>
          <w:szCs w:val="28"/>
        </w:rPr>
        <w:t>Основные права и обязанности работодателя изложены в ст. 22 ТК РФ и Уставе.</w:t>
      </w:r>
    </w:p>
    <w:p w:rsidR="00790302" w:rsidRDefault="00790302" w:rsidP="00790302">
      <w:pPr>
        <w:ind w:firstLine="567"/>
        <w:rPr>
          <w:b/>
          <w:bCs/>
          <w:iCs/>
          <w:sz w:val="28"/>
          <w:szCs w:val="28"/>
        </w:rPr>
      </w:pPr>
      <w:r>
        <w:rPr>
          <w:b/>
          <w:sz w:val="28"/>
          <w:szCs w:val="28"/>
        </w:rPr>
        <w:lastRenderedPageBreak/>
        <w:t>4.1.</w:t>
      </w:r>
      <w:r>
        <w:rPr>
          <w:sz w:val="28"/>
          <w:szCs w:val="28"/>
        </w:rPr>
        <w:t xml:space="preserve"> </w:t>
      </w:r>
      <w:r>
        <w:rPr>
          <w:b/>
          <w:bCs/>
          <w:iCs/>
          <w:sz w:val="28"/>
          <w:szCs w:val="28"/>
        </w:rPr>
        <w:t xml:space="preserve">Работодатель имеет право </w:t>
      </w:r>
      <w:proofErr w:type="gramStart"/>
      <w:r>
        <w:rPr>
          <w:b/>
          <w:bCs/>
          <w:iCs/>
          <w:sz w:val="28"/>
          <w:szCs w:val="28"/>
        </w:rPr>
        <w:t>на</w:t>
      </w:r>
      <w:proofErr w:type="gramEnd"/>
      <w:r>
        <w:rPr>
          <w:b/>
          <w:bCs/>
          <w:iCs/>
          <w:sz w:val="28"/>
          <w:szCs w:val="28"/>
        </w:rPr>
        <w:t>:</w:t>
      </w:r>
    </w:p>
    <w:p w:rsidR="00790302" w:rsidRDefault="00790302" w:rsidP="00790302">
      <w:pPr>
        <w:widowControl/>
        <w:numPr>
          <w:ilvl w:val="2"/>
          <w:numId w:val="14"/>
        </w:numPr>
        <w:tabs>
          <w:tab w:val="left" w:pos="567"/>
          <w:tab w:val="left" w:pos="709"/>
          <w:tab w:val="left" w:pos="1134"/>
        </w:tabs>
        <w:suppressAutoHyphens/>
        <w:autoSpaceDE/>
        <w:adjustRightInd/>
        <w:ind w:left="0" w:firstLine="567"/>
        <w:jc w:val="both"/>
        <w:rPr>
          <w:sz w:val="28"/>
          <w:szCs w:val="28"/>
        </w:rPr>
      </w:pPr>
      <w:r>
        <w:rPr>
          <w:sz w:val="28"/>
          <w:szCs w:val="28"/>
        </w:rPr>
        <w:t>Управление учреждением и принятие решений в пределах полномочий, установленных Уставом;</w:t>
      </w:r>
    </w:p>
    <w:p w:rsidR="00790302" w:rsidRDefault="00790302" w:rsidP="00790302">
      <w:pPr>
        <w:widowControl/>
        <w:numPr>
          <w:ilvl w:val="2"/>
          <w:numId w:val="14"/>
        </w:numPr>
        <w:tabs>
          <w:tab w:val="left" w:pos="567"/>
          <w:tab w:val="left" w:pos="709"/>
          <w:tab w:val="left" w:pos="1134"/>
        </w:tabs>
        <w:suppressAutoHyphens/>
        <w:autoSpaceDE/>
        <w:adjustRightInd/>
        <w:ind w:left="0" w:firstLine="567"/>
        <w:jc w:val="both"/>
        <w:rPr>
          <w:sz w:val="28"/>
          <w:szCs w:val="28"/>
        </w:rPr>
      </w:pPr>
      <w:r>
        <w:rPr>
          <w:sz w:val="28"/>
          <w:szCs w:val="28"/>
        </w:rPr>
        <w:t>Заключение и расторжение трудовых договоров с работниками;</w:t>
      </w:r>
    </w:p>
    <w:p w:rsidR="00790302" w:rsidRDefault="00790302" w:rsidP="00790302">
      <w:pPr>
        <w:widowControl/>
        <w:numPr>
          <w:ilvl w:val="2"/>
          <w:numId w:val="14"/>
        </w:numPr>
        <w:tabs>
          <w:tab w:val="left" w:pos="567"/>
          <w:tab w:val="left" w:pos="709"/>
          <w:tab w:val="left" w:pos="1134"/>
        </w:tabs>
        <w:suppressAutoHyphens/>
        <w:autoSpaceDE/>
        <w:adjustRightInd/>
        <w:ind w:left="0" w:firstLine="567"/>
        <w:jc w:val="both"/>
        <w:rPr>
          <w:sz w:val="28"/>
          <w:szCs w:val="28"/>
        </w:rPr>
      </w:pPr>
      <w:r>
        <w:rPr>
          <w:sz w:val="28"/>
          <w:szCs w:val="28"/>
        </w:rPr>
        <w:t>Создание с другими руководителями объединений для защиты своих интересов и на вступление в такие объединения;</w:t>
      </w:r>
    </w:p>
    <w:p w:rsidR="00790302" w:rsidRDefault="00790302" w:rsidP="00790302">
      <w:pPr>
        <w:widowControl/>
        <w:numPr>
          <w:ilvl w:val="2"/>
          <w:numId w:val="14"/>
        </w:numPr>
        <w:tabs>
          <w:tab w:val="left" w:pos="567"/>
          <w:tab w:val="left" w:pos="709"/>
          <w:tab w:val="left" w:pos="1134"/>
        </w:tabs>
        <w:suppressAutoHyphens/>
        <w:autoSpaceDE/>
        <w:adjustRightInd/>
        <w:ind w:left="0" w:firstLine="567"/>
        <w:jc w:val="both"/>
        <w:rPr>
          <w:sz w:val="28"/>
          <w:szCs w:val="28"/>
        </w:rPr>
      </w:pPr>
      <w:r>
        <w:rPr>
          <w:sz w:val="28"/>
          <w:szCs w:val="28"/>
        </w:rPr>
        <w:t>Поощрение работников и применение к ним  дисциплинарных мер;</w:t>
      </w:r>
    </w:p>
    <w:p w:rsidR="00790302" w:rsidRDefault="00790302" w:rsidP="00790302">
      <w:pPr>
        <w:widowControl/>
        <w:numPr>
          <w:ilvl w:val="2"/>
          <w:numId w:val="14"/>
        </w:numPr>
        <w:tabs>
          <w:tab w:val="left" w:pos="567"/>
          <w:tab w:val="left" w:pos="709"/>
          <w:tab w:val="left" w:pos="1134"/>
        </w:tabs>
        <w:suppressAutoHyphens/>
        <w:autoSpaceDE/>
        <w:adjustRightInd/>
        <w:ind w:left="0" w:firstLine="567"/>
        <w:jc w:val="both"/>
        <w:rPr>
          <w:sz w:val="28"/>
          <w:szCs w:val="28"/>
        </w:rPr>
      </w:pPr>
      <w:r>
        <w:rPr>
          <w:sz w:val="28"/>
          <w:szCs w:val="28"/>
        </w:rPr>
        <w:t>Организацию условий труда работников, определяемых по соглашению с собственником организации.</w:t>
      </w:r>
    </w:p>
    <w:p w:rsidR="00790302" w:rsidRDefault="00790302" w:rsidP="00790302">
      <w:pPr>
        <w:tabs>
          <w:tab w:val="left" w:pos="993"/>
          <w:tab w:val="left" w:pos="1134"/>
        </w:tabs>
        <w:ind w:firstLine="567"/>
        <w:rPr>
          <w:b/>
          <w:sz w:val="28"/>
          <w:szCs w:val="28"/>
        </w:rPr>
      </w:pPr>
    </w:p>
    <w:p w:rsidR="00790302" w:rsidRDefault="00790302" w:rsidP="00790302">
      <w:pPr>
        <w:tabs>
          <w:tab w:val="left" w:pos="993"/>
          <w:tab w:val="left" w:pos="1134"/>
        </w:tabs>
        <w:ind w:firstLine="567"/>
        <w:rPr>
          <w:b/>
          <w:bCs/>
          <w:iCs/>
          <w:sz w:val="28"/>
          <w:szCs w:val="28"/>
        </w:rPr>
      </w:pPr>
      <w:r>
        <w:rPr>
          <w:b/>
          <w:sz w:val="28"/>
          <w:szCs w:val="28"/>
        </w:rPr>
        <w:t>4.2.</w:t>
      </w:r>
      <w:r>
        <w:rPr>
          <w:sz w:val="28"/>
          <w:szCs w:val="28"/>
        </w:rPr>
        <w:t xml:space="preserve"> </w:t>
      </w:r>
      <w:r>
        <w:rPr>
          <w:b/>
          <w:bCs/>
          <w:iCs/>
          <w:sz w:val="28"/>
          <w:szCs w:val="28"/>
        </w:rPr>
        <w:t>Работодатель обязан:</w:t>
      </w:r>
    </w:p>
    <w:p w:rsidR="00790302" w:rsidRDefault="00790302" w:rsidP="00790302">
      <w:pPr>
        <w:tabs>
          <w:tab w:val="left" w:pos="993"/>
          <w:tab w:val="left" w:pos="1134"/>
        </w:tabs>
        <w:ind w:firstLine="567"/>
        <w:jc w:val="both"/>
        <w:rPr>
          <w:sz w:val="28"/>
          <w:szCs w:val="28"/>
        </w:rPr>
      </w:pPr>
      <w:r>
        <w:rPr>
          <w:sz w:val="28"/>
          <w:szCs w:val="28"/>
        </w:rPr>
        <w:t>4.2.1. Соблюдать законодательство о труде, локальные нормативные акты Организации, условия индивидуальных трудовых договоров;</w:t>
      </w:r>
    </w:p>
    <w:p w:rsidR="00790302" w:rsidRDefault="00790302" w:rsidP="00790302">
      <w:pPr>
        <w:tabs>
          <w:tab w:val="left" w:pos="993"/>
          <w:tab w:val="left" w:pos="1134"/>
        </w:tabs>
        <w:ind w:firstLine="567"/>
        <w:jc w:val="both"/>
        <w:rPr>
          <w:sz w:val="28"/>
          <w:szCs w:val="28"/>
        </w:rPr>
      </w:pPr>
      <w:r>
        <w:rPr>
          <w:sz w:val="28"/>
          <w:szCs w:val="28"/>
        </w:rPr>
        <w:t>4.2.2. Предоставлять работникам работу, обусловленную трудовым договором;</w:t>
      </w:r>
    </w:p>
    <w:p w:rsidR="00790302" w:rsidRDefault="00790302" w:rsidP="00790302">
      <w:pPr>
        <w:tabs>
          <w:tab w:val="left" w:pos="993"/>
          <w:tab w:val="left" w:pos="1134"/>
        </w:tabs>
        <w:ind w:firstLine="567"/>
        <w:jc w:val="both"/>
        <w:rPr>
          <w:sz w:val="28"/>
          <w:szCs w:val="28"/>
        </w:rPr>
      </w:pPr>
      <w:r>
        <w:rPr>
          <w:sz w:val="28"/>
          <w:szCs w:val="28"/>
        </w:rPr>
        <w:t>4.2.3. Обеспечивать безопасность труда и условия, отвечающие требованиям охраны и гигиены труда;</w:t>
      </w:r>
    </w:p>
    <w:p w:rsidR="00790302" w:rsidRDefault="00790302" w:rsidP="00790302">
      <w:pPr>
        <w:widowControl/>
        <w:numPr>
          <w:ilvl w:val="2"/>
          <w:numId w:val="15"/>
        </w:numPr>
        <w:tabs>
          <w:tab w:val="left" w:pos="567"/>
          <w:tab w:val="left" w:pos="1134"/>
        </w:tabs>
        <w:suppressAutoHyphens/>
        <w:autoSpaceDE/>
        <w:adjustRightInd/>
        <w:ind w:left="0" w:firstLine="567"/>
        <w:jc w:val="both"/>
        <w:rPr>
          <w:sz w:val="28"/>
          <w:szCs w:val="28"/>
        </w:rPr>
      </w:pPr>
      <w:r>
        <w:rPr>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790302" w:rsidRDefault="00790302" w:rsidP="00790302">
      <w:pPr>
        <w:tabs>
          <w:tab w:val="left" w:pos="993"/>
          <w:tab w:val="left" w:pos="1134"/>
        </w:tabs>
        <w:ind w:firstLine="567"/>
        <w:jc w:val="both"/>
        <w:rPr>
          <w:sz w:val="28"/>
          <w:szCs w:val="28"/>
        </w:rPr>
      </w:pPr>
      <w:r>
        <w:rPr>
          <w:sz w:val="28"/>
          <w:szCs w:val="28"/>
        </w:rPr>
        <w:t>4.2.5. Выплачивать в полном объеме причитающуюся работникам заработную плату в сроки, установленные Трудовым Кодексом и коллективным договором;</w:t>
      </w:r>
    </w:p>
    <w:p w:rsidR="00790302" w:rsidRDefault="00790302" w:rsidP="00790302">
      <w:pPr>
        <w:tabs>
          <w:tab w:val="left" w:pos="993"/>
          <w:tab w:val="left" w:pos="1134"/>
          <w:tab w:val="left" w:pos="1276"/>
          <w:tab w:val="left" w:pos="1418"/>
        </w:tabs>
        <w:ind w:firstLine="567"/>
        <w:jc w:val="both"/>
        <w:rPr>
          <w:sz w:val="28"/>
          <w:szCs w:val="28"/>
        </w:rPr>
      </w:pPr>
      <w:r>
        <w:rPr>
          <w:sz w:val="28"/>
          <w:szCs w:val="28"/>
        </w:rPr>
        <w:t>4.2.6. Своевременно выполнять предписания государственных надзорных и контрольных органов;</w:t>
      </w:r>
    </w:p>
    <w:p w:rsidR="00790302" w:rsidRDefault="00790302" w:rsidP="00790302">
      <w:pPr>
        <w:widowControl/>
        <w:numPr>
          <w:ilvl w:val="2"/>
          <w:numId w:val="16"/>
        </w:numPr>
        <w:tabs>
          <w:tab w:val="left" w:pos="709"/>
          <w:tab w:val="left" w:pos="851"/>
          <w:tab w:val="left" w:pos="1134"/>
        </w:tabs>
        <w:suppressAutoHyphens/>
        <w:autoSpaceDE/>
        <w:adjustRightInd/>
        <w:ind w:left="0" w:firstLine="426"/>
        <w:jc w:val="both"/>
        <w:rPr>
          <w:sz w:val="28"/>
          <w:szCs w:val="28"/>
        </w:rPr>
      </w:pPr>
      <w:r>
        <w:rPr>
          <w:sz w:val="28"/>
          <w:szCs w:val="28"/>
        </w:rPr>
        <w:t>Обеспечивать бытовые нужды работников, связанные с исполнением ими трудовых обязанностей;</w:t>
      </w:r>
    </w:p>
    <w:p w:rsidR="00790302" w:rsidRDefault="00790302" w:rsidP="00790302">
      <w:pPr>
        <w:widowControl/>
        <w:numPr>
          <w:ilvl w:val="2"/>
          <w:numId w:val="16"/>
        </w:numPr>
        <w:tabs>
          <w:tab w:val="left" w:pos="709"/>
          <w:tab w:val="left" w:pos="851"/>
          <w:tab w:val="left" w:pos="1134"/>
        </w:tabs>
        <w:suppressAutoHyphens/>
        <w:autoSpaceDE/>
        <w:adjustRightInd/>
        <w:ind w:left="0" w:firstLine="426"/>
        <w:jc w:val="both"/>
        <w:rPr>
          <w:sz w:val="28"/>
          <w:szCs w:val="28"/>
        </w:rPr>
      </w:pPr>
      <w:r>
        <w:rPr>
          <w:sz w:val="28"/>
          <w:szCs w:val="28"/>
        </w:rPr>
        <w:t>Своевременно рассматривать и внедрять предложения работников, направленные на улучшение работы, поддерживать и поощрять лучших работников;</w:t>
      </w:r>
    </w:p>
    <w:p w:rsidR="00790302" w:rsidRDefault="00790302" w:rsidP="00790302">
      <w:pPr>
        <w:widowControl/>
        <w:numPr>
          <w:ilvl w:val="2"/>
          <w:numId w:val="16"/>
        </w:numPr>
        <w:tabs>
          <w:tab w:val="left" w:pos="709"/>
          <w:tab w:val="left" w:pos="851"/>
          <w:tab w:val="left" w:pos="1134"/>
        </w:tabs>
        <w:suppressAutoHyphens/>
        <w:autoSpaceDE/>
        <w:adjustRightInd/>
        <w:ind w:left="0" w:firstLine="426"/>
        <w:jc w:val="both"/>
        <w:rPr>
          <w:sz w:val="28"/>
          <w:szCs w:val="28"/>
        </w:rPr>
      </w:pPr>
      <w:r>
        <w:rPr>
          <w:sz w:val="28"/>
          <w:szCs w:val="28"/>
        </w:rPr>
        <w:t>Укреплять трудовую дисциплину, улучшать условия труда;</w:t>
      </w:r>
    </w:p>
    <w:p w:rsidR="00790302" w:rsidRDefault="00790302" w:rsidP="00790302">
      <w:pPr>
        <w:widowControl/>
        <w:numPr>
          <w:ilvl w:val="2"/>
          <w:numId w:val="16"/>
        </w:numPr>
        <w:tabs>
          <w:tab w:val="left" w:pos="709"/>
          <w:tab w:val="left" w:pos="851"/>
        </w:tabs>
        <w:suppressAutoHyphens/>
        <w:autoSpaceDE/>
        <w:adjustRightInd/>
        <w:ind w:left="0" w:firstLine="426"/>
        <w:jc w:val="both"/>
        <w:rPr>
          <w:sz w:val="28"/>
          <w:szCs w:val="28"/>
        </w:rPr>
      </w:pPr>
      <w:r>
        <w:rPr>
          <w:sz w:val="28"/>
          <w:szCs w:val="28"/>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w:t>
      </w:r>
    </w:p>
    <w:p w:rsidR="00790302" w:rsidRDefault="00790302" w:rsidP="00790302">
      <w:pPr>
        <w:widowControl/>
        <w:numPr>
          <w:ilvl w:val="2"/>
          <w:numId w:val="16"/>
        </w:numPr>
        <w:tabs>
          <w:tab w:val="left" w:pos="709"/>
          <w:tab w:val="left" w:pos="851"/>
        </w:tabs>
        <w:suppressAutoHyphens/>
        <w:autoSpaceDE/>
        <w:adjustRightInd/>
        <w:ind w:left="0" w:firstLine="426"/>
        <w:jc w:val="both"/>
        <w:rPr>
          <w:sz w:val="28"/>
          <w:szCs w:val="28"/>
        </w:rPr>
      </w:pPr>
      <w:r>
        <w:rPr>
          <w:sz w:val="28"/>
          <w:szCs w:val="28"/>
        </w:rPr>
        <w:t>Контролировать соблюдение работниками требований инструкций по технике безопасности, противопожарной охране;</w:t>
      </w:r>
    </w:p>
    <w:p w:rsidR="00790302" w:rsidRDefault="00790302" w:rsidP="00790302">
      <w:pPr>
        <w:widowControl/>
        <w:numPr>
          <w:ilvl w:val="2"/>
          <w:numId w:val="16"/>
        </w:numPr>
        <w:tabs>
          <w:tab w:val="left" w:pos="709"/>
          <w:tab w:val="left" w:pos="851"/>
        </w:tabs>
        <w:suppressAutoHyphens/>
        <w:autoSpaceDE/>
        <w:adjustRightInd/>
        <w:ind w:left="0" w:firstLine="426"/>
        <w:jc w:val="both"/>
        <w:rPr>
          <w:sz w:val="28"/>
          <w:szCs w:val="28"/>
        </w:rPr>
      </w:pPr>
      <w:r>
        <w:rPr>
          <w:sz w:val="28"/>
          <w:szCs w:val="28"/>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790302" w:rsidRDefault="00790302" w:rsidP="00790302">
      <w:pPr>
        <w:widowControl/>
        <w:numPr>
          <w:ilvl w:val="2"/>
          <w:numId w:val="16"/>
        </w:numPr>
        <w:tabs>
          <w:tab w:val="left" w:pos="709"/>
          <w:tab w:val="left" w:pos="851"/>
        </w:tabs>
        <w:suppressAutoHyphens/>
        <w:autoSpaceDE/>
        <w:adjustRightInd/>
        <w:ind w:left="0" w:firstLine="426"/>
        <w:jc w:val="both"/>
        <w:rPr>
          <w:sz w:val="28"/>
          <w:szCs w:val="28"/>
        </w:rPr>
      </w:pPr>
      <w:r>
        <w:rPr>
          <w:sz w:val="28"/>
          <w:szCs w:val="28"/>
        </w:rPr>
        <w:t>Обеспечивать систематическое повышение деловой квалификации работников;</w:t>
      </w:r>
    </w:p>
    <w:p w:rsidR="00790302" w:rsidRDefault="00790302" w:rsidP="00790302">
      <w:pPr>
        <w:widowControl/>
        <w:numPr>
          <w:ilvl w:val="2"/>
          <w:numId w:val="16"/>
        </w:numPr>
        <w:tabs>
          <w:tab w:val="left" w:pos="709"/>
          <w:tab w:val="left" w:pos="851"/>
        </w:tabs>
        <w:suppressAutoHyphens/>
        <w:autoSpaceDE/>
        <w:adjustRightInd/>
        <w:ind w:left="0" w:firstLine="426"/>
        <w:jc w:val="both"/>
        <w:rPr>
          <w:sz w:val="28"/>
          <w:szCs w:val="28"/>
        </w:rPr>
      </w:pPr>
      <w:r>
        <w:rPr>
          <w:sz w:val="28"/>
          <w:szCs w:val="28"/>
        </w:rPr>
        <w:t>Способствовать созданию в коллективе деловой, творческой обстановки, поддерживать инициативу и активность работника;</w:t>
      </w:r>
    </w:p>
    <w:p w:rsidR="00790302" w:rsidRDefault="00790302" w:rsidP="00790302">
      <w:pPr>
        <w:widowControl/>
        <w:numPr>
          <w:ilvl w:val="2"/>
          <w:numId w:val="17"/>
        </w:numPr>
        <w:tabs>
          <w:tab w:val="left" w:pos="709"/>
          <w:tab w:val="left" w:pos="851"/>
        </w:tabs>
        <w:suppressAutoHyphens/>
        <w:autoSpaceDE/>
        <w:adjustRightInd/>
        <w:ind w:left="0" w:firstLine="567"/>
        <w:jc w:val="both"/>
        <w:rPr>
          <w:sz w:val="28"/>
          <w:szCs w:val="28"/>
        </w:rPr>
      </w:pPr>
      <w:r>
        <w:rPr>
          <w:sz w:val="28"/>
          <w:szCs w:val="28"/>
        </w:rPr>
        <w:lastRenderedPageBreak/>
        <w:t>Осуществлять обязательное социальное страхование работников в порядке, установленном федеральным законом;</w:t>
      </w:r>
    </w:p>
    <w:p w:rsidR="00790302" w:rsidRDefault="00790302" w:rsidP="00790302">
      <w:pPr>
        <w:widowControl/>
        <w:numPr>
          <w:ilvl w:val="2"/>
          <w:numId w:val="17"/>
        </w:numPr>
        <w:tabs>
          <w:tab w:val="left" w:pos="0"/>
          <w:tab w:val="left" w:pos="851"/>
        </w:tabs>
        <w:suppressAutoHyphens/>
        <w:autoSpaceDE/>
        <w:adjustRightInd/>
        <w:ind w:left="0" w:firstLine="567"/>
        <w:jc w:val="both"/>
        <w:rPr>
          <w:sz w:val="28"/>
          <w:szCs w:val="28"/>
        </w:rPr>
      </w:pPr>
      <w:r>
        <w:rPr>
          <w:sz w:val="28"/>
          <w:szCs w:val="28"/>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790302" w:rsidRDefault="00790302" w:rsidP="00790302">
      <w:pPr>
        <w:widowControl/>
        <w:numPr>
          <w:ilvl w:val="2"/>
          <w:numId w:val="17"/>
        </w:numPr>
        <w:tabs>
          <w:tab w:val="left" w:pos="0"/>
          <w:tab w:val="left" w:pos="993"/>
        </w:tabs>
        <w:suppressAutoHyphens/>
        <w:autoSpaceDE/>
        <w:adjustRightInd/>
        <w:ind w:left="0" w:firstLine="567"/>
        <w:jc w:val="both"/>
        <w:rPr>
          <w:sz w:val="28"/>
          <w:szCs w:val="28"/>
        </w:rPr>
      </w:pPr>
      <w:r>
        <w:rPr>
          <w:sz w:val="28"/>
          <w:szCs w:val="28"/>
        </w:rPr>
        <w:t>Заключать коллективный договор по требованию профсоюзного комитета или иного уполномоченного работниками представительного органа;</w:t>
      </w:r>
    </w:p>
    <w:p w:rsidR="00790302" w:rsidRDefault="00790302" w:rsidP="00790302">
      <w:pPr>
        <w:widowControl/>
        <w:numPr>
          <w:ilvl w:val="2"/>
          <w:numId w:val="17"/>
        </w:numPr>
        <w:tabs>
          <w:tab w:val="left" w:pos="0"/>
          <w:tab w:val="left" w:pos="993"/>
        </w:tabs>
        <w:suppressAutoHyphens/>
        <w:autoSpaceDE/>
        <w:adjustRightInd/>
        <w:ind w:left="0" w:firstLine="567"/>
        <w:jc w:val="both"/>
        <w:rPr>
          <w:sz w:val="28"/>
          <w:szCs w:val="28"/>
        </w:rPr>
      </w:pPr>
      <w:r>
        <w:rPr>
          <w:sz w:val="28"/>
          <w:szCs w:val="28"/>
        </w:rPr>
        <w:t>Принимать меры по участию работников в управлении, укреплять и развивать социальное партнерство;</w:t>
      </w:r>
    </w:p>
    <w:p w:rsidR="00790302" w:rsidRDefault="00790302" w:rsidP="00790302">
      <w:pPr>
        <w:widowControl/>
        <w:numPr>
          <w:ilvl w:val="2"/>
          <w:numId w:val="17"/>
        </w:numPr>
        <w:tabs>
          <w:tab w:val="left" w:pos="0"/>
          <w:tab w:val="left" w:pos="993"/>
        </w:tabs>
        <w:suppressAutoHyphens/>
        <w:autoSpaceDE/>
        <w:adjustRightInd/>
        <w:ind w:left="0" w:firstLine="567"/>
        <w:jc w:val="both"/>
        <w:rPr>
          <w:sz w:val="28"/>
          <w:szCs w:val="28"/>
        </w:rPr>
      </w:pPr>
      <w:r>
        <w:rPr>
          <w:sz w:val="28"/>
          <w:szCs w:val="28"/>
        </w:rPr>
        <w:t>Проводить мероприятия по сохранению рабочих мест.</w:t>
      </w:r>
    </w:p>
    <w:p w:rsidR="00790302" w:rsidRDefault="00790302" w:rsidP="00790302">
      <w:pPr>
        <w:tabs>
          <w:tab w:val="left" w:pos="0"/>
        </w:tabs>
        <w:ind w:firstLine="567"/>
        <w:rPr>
          <w:b/>
          <w:sz w:val="28"/>
          <w:szCs w:val="28"/>
        </w:rPr>
      </w:pPr>
    </w:p>
    <w:p w:rsidR="00790302" w:rsidRDefault="00790302" w:rsidP="00790302">
      <w:pPr>
        <w:tabs>
          <w:tab w:val="left" w:pos="0"/>
        </w:tabs>
        <w:ind w:firstLine="567"/>
        <w:jc w:val="center"/>
        <w:rPr>
          <w:b/>
          <w:sz w:val="28"/>
          <w:szCs w:val="28"/>
        </w:rPr>
      </w:pPr>
      <w:r>
        <w:rPr>
          <w:b/>
          <w:sz w:val="28"/>
          <w:szCs w:val="28"/>
          <w:lang w:val="en-US"/>
        </w:rPr>
        <w:t>V</w:t>
      </w:r>
      <w:r>
        <w:rPr>
          <w:b/>
          <w:sz w:val="28"/>
          <w:szCs w:val="28"/>
        </w:rPr>
        <w:t>. ОСНОВНЫЕ ПРАВА И ОБЯЗАННОСТИ РАБОТНИКОВ</w:t>
      </w:r>
    </w:p>
    <w:p w:rsidR="00790302" w:rsidRDefault="00790302" w:rsidP="00790302">
      <w:pPr>
        <w:tabs>
          <w:tab w:val="left" w:pos="0"/>
        </w:tabs>
        <w:ind w:firstLine="567"/>
        <w:jc w:val="center"/>
        <w:rPr>
          <w:b/>
          <w:sz w:val="28"/>
          <w:szCs w:val="28"/>
        </w:rPr>
      </w:pPr>
    </w:p>
    <w:p w:rsidR="00790302" w:rsidRDefault="00790302" w:rsidP="00790302">
      <w:pPr>
        <w:tabs>
          <w:tab w:val="left" w:pos="0"/>
        </w:tabs>
        <w:ind w:firstLine="567"/>
        <w:rPr>
          <w:b/>
          <w:bCs/>
          <w:iCs/>
          <w:sz w:val="28"/>
          <w:szCs w:val="28"/>
        </w:rPr>
      </w:pPr>
      <w:r>
        <w:rPr>
          <w:b/>
          <w:sz w:val="28"/>
          <w:szCs w:val="28"/>
        </w:rPr>
        <w:t>5.1</w:t>
      </w:r>
      <w:r>
        <w:rPr>
          <w:sz w:val="28"/>
          <w:szCs w:val="28"/>
        </w:rPr>
        <w:t xml:space="preserve">. </w:t>
      </w:r>
      <w:r>
        <w:rPr>
          <w:b/>
          <w:bCs/>
          <w:iCs/>
          <w:sz w:val="28"/>
          <w:szCs w:val="28"/>
        </w:rPr>
        <w:t xml:space="preserve">Работник имеет право </w:t>
      </w:r>
      <w:proofErr w:type="gramStart"/>
      <w:r>
        <w:rPr>
          <w:b/>
          <w:bCs/>
          <w:iCs/>
          <w:sz w:val="28"/>
          <w:szCs w:val="28"/>
        </w:rPr>
        <w:t>на</w:t>
      </w:r>
      <w:proofErr w:type="gramEnd"/>
      <w:r>
        <w:rPr>
          <w:b/>
          <w:bCs/>
          <w:iCs/>
          <w:sz w:val="28"/>
          <w:szCs w:val="28"/>
        </w:rPr>
        <w:t>:</w:t>
      </w:r>
    </w:p>
    <w:p w:rsidR="00790302" w:rsidRDefault="00790302" w:rsidP="00790302">
      <w:pPr>
        <w:tabs>
          <w:tab w:val="left" w:pos="0"/>
        </w:tabs>
        <w:ind w:firstLine="567"/>
        <w:jc w:val="both"/>
        <w:rPr>
          <w:color w:val="000000"/>
          <w:sz w:val="28"/>
          <w:szCs w:val="28"/>
        </w:rPr>
      </w:pPr>
      <w:r>
        <w:rPr>
          <w:bCs/>
          <w:iCs/>
          <w:sz w:val="28"/>
          <w:szCs w:val="28"/>
        </w:rPr>
        <w:t xml:space="preserve">5.1.1. </w:t>
      </w:r>
      <w:r>
        <w:rPr>
          <w:color w:val="000000"/>
          <w:sz w:val="28"/>
          <w:szCs w:val="28"/>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790302" w:rsidRDefault="00790302" w:rsidP="00790302">
      <w:pPr>
        <w:tabs>
          <w:tab w:val="left" w:pos="0"/>
        </w:tabs>
        <w:ind w:firstLine="567"/>
        <w:jc w:val="both"/>
        <w:rPr>
          <w:color w:val="000000"/>
          <w:sz w:val="28"/>
          <w:szCs w:val="28"/>
        </w:rPr>
      </w:pPr>
      <w:r>
        <w:rPr>
          <w:color w:val="000000"/>
          <w:sz w:val="28"/>
          <w:szCs w:val="28"/>
        </w:rPr>
        <w:t>5.1.2. Предоставление работы, обусловленной трудовым договором;</w:t>
      </w:r>
    </w:p>
    <w:p w:rsidR="00790302" w:rsidRDefault="00790302" w:rsidP="00790302">
      <w:pPr>
        <w:tabs>
          <w:tab w:val="left" w:pos="0"/>
          <w:tab w:val="left" w:pos="567"/>
        </w:tabs>
        <w:ind w:firstLine="567"/>
        <w:jc w:val="both"/>
        <w:rPr>
          <w:color w:val="000000"/>
          <w:sz w:val="28"/>
          <w:szCs w:val="28"/>
        </w:rPr>
      </w:pPr>
      <w:r>
        <w:rPr>
          <w:color w:val="000000"/>
          <w:sz w:val="28"/>
          <w:szCs w:val="28"/>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790302" w:rsidRDefault="00790302" w:rsidP="00790302">
      <w:pPr>
        <w:shd w:val="clear" w:color="auto" w:fill="FFFFFF"/>
        <w:tabs>
          <w:tab w:val="left" w:pos="0"/>
          <w:tab w:val="left" w:pos="567"/>
        </w:tabs>
        <w:ind w:firstLine="567"/>
        <w:jc w:val="both"/>
        <w:rPr>
          <w:color w:val="000000"/>
          <w:sz w:val="28"/>
          <w:szCs w:val="28"/>
        </w:rPr>
      </w:pPr>
      <w:r>
        <w:rPr>
          <w:color w:val="000000"/>
          <w:sz w:val="28"/>
          <w:szCs w:val="28"/>
        </w:rPr>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790302" w:rsidRDefault="00790302" w:rsidP="00790302">
      <w:pPr>
        <w:shd w:val="clear" w:color="auto" w:fill="FFFFFF"/>
        <w:tabs>
          <w:tab w:val="left" w:pos="567"/>
          <w:tab w:val="left" w:pos="709"/>
          <w:tab w:val="left" w:pos="851"/>
          <w:tab w:val="left" w:pos="1276"/>
          <w:tab w:val="left" w:pos="1418"/>
        </w:tabs>
        <w:ind w:firstLine="567"/>
        <w:jc w:val="both"/>
        <w:rPr>
          <w:color w:val="000000"/>
          <w:sz w:val="28"/>
          <w:szCs w:val="28"/>
        </w:rPr>
      </w:pPr>
      <w:r>
        <w:rPr>
          <w:color w:val="000000"/>
          <w:sz w:val="28"/>
          <w:szCs w:val="28"/>
        </w:rPr>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790302" w:rsidRDefault="00790302" w:rsidP="00790302">
      <w:pPr>
        <w:shd w:val="clear" w:color="auto" w:fill="FFFFFF"/>
        <w:tabs>
          <w:tab w:val="left" w:pos="709"/>
        </w:tabs>
        <w:ind w:firstLine="567"/>
        <w:jc w:val="both"/>
        <w:rPr>
          <w:color w:val="000000"/>
          <w:sz w:val="28"/>
          <w:szCs w:val="28"/>
        </w:rPr>
      </w:pPr>
      <w:r>
        <w:rPr>
          <w:color w:val="000000"/>
          <w:sz w:val="28"/>
          <w:szCs w:val="28"/>
        </w:rPr>
        <w:t>5.1.6.  Полную достоверную информацию об условиях труда и требованиях охраны труда на рабочем месте;</w:t>
      </w:r>
    </w:p>
    <w:p w:rsidR="00790302" w:rsidRDefault="00790302" w:rsidP="00790302">
      <w:pPr>
        <w:shd w:val="clear" w:color="auto" w:fill="FFFFFF"/>
        <w:tabs>
          <w:tab w:val="left" w:pos="709"/>
        </w:tabs>
        <w:ind w:firstLine="567"/>
        <w:jc w:val="both"/>
        <w:rPr>
          <w:color w:val="000000"/>
          <w:sz w:val="28"/>
          <w:szCs w:val="28"/>
        </w:rPr>
      </w:pPr>
      <w:r>
        <w:rPr>
          <w:color w:val="000000"/>
          <w:sz w:val="28"/>
          <w:szCs w:val="28"/>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790302" w:rsidRDefault="00790302" w:rsidP="00790302">
      <w:pPr>
        <w:shd w:val="clear" w:color="auto" w:fill="FFFFFF"/>
        <w:tabs>
          <w:tab w:val="left" w:pos="993"/>
          <w:tab w:val="left" w:pos="1134"/>
        </w:tabs>
        <w:ind w:firstLine="567"/>
        <w:jc w:val="both"/>
        <w:rPr>
          <w:color w:val="000000"/>
          <w:sz w:val="28"/>
          <w:szCs w:val="28"/>
        </w:rPr>
      </w:pPr>
      <w:r>
        <w:rPr>
          <w:color w:val="000000"/>
          <w:sz w:val="28"/>
          <w:szCs w:val="28"/>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790302" w:rsidRDefault="00790302" w:rsidP="00790302">
      <w:pPr>
        <w:shd w:val="clear" w:color="auto" w:fill="FFFFFF"/>
        <w:tabs>
          <w:tab w:val="left" w:pos="993"/>
          <w:tab w:val="left" w:pos="1134"/>
        </w:tabs>
        <w:ind w:firstLine="567"/>
        <w:jc w:val="both"/>
        <w:rPr>
          <w:color w:val="000000"/>
          <w:sz w:val="28"/>
          <w:szCs w:val="28"/>
        </w:rPr>
      </w:pPr>
      <w:r>
        <w:rPr>
          <w:color w:val="000000"/>
          <w:sz w:val="28"/>
          <w:szCs w:val="28"/>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790302" w:rsidRDefault="00790302" w:rsidP="00790302">
      <w:pPr>
        <w:shd w:val="clear" w:color="auto" w:fill="FFFFFF"/>
        <w:tabs>
          <w:tab w:val="left" w:pos="993"/>
          <w:tab w:val="left" w:pos="1134"/>
        </w:tabs>
        <w:ind w:firstLine="567"/>
        <w:rPr>
          <w:color w:val="000000"/>
          <w:sz w:val="28"/>
          <w:szCs w:val="28"/>
        </w:rPr>
      </w:pPr>
      <w:r>
        <w:rPr>
          <w:color w:val="000000"/>
          <w:sz w:val="28"/>
          <w:szCs w:val="28"/>
        </w:rPr>
        <w:t>5.1.10. Защиту своих трудовых прав, свобод и законных интересов всеми не запрещенными законами способами;</w:t>
      </w:r>
    </w:p>
    <w:p w:rsidR="00790302" w:rsidRDefault="00790302" w:rsidP="00790302">
      <w:pPr>
        <w:shd w:val="clear" w:color="auto" w:fill="FFFFFF"/>
        <w:tabs>
          <w:tab w:val="left" w:pos="993"/>
          <w:tab w:val="left" w:pos="1134"/>
        </w:tabs>
        <w:ind w:firstLine="567"/>
        <w:jc w:val="both"/>
        <w:rPr>
          <w:color w:val="000000"/>
          <w:sz w:val="28"/>
          <w:szCs w:val="28"/>
        </w:rPr>
      </w:pPr>
      <w:r>
        <w:rPr>
          <w:color w:val="000000"/>
          <w:sz w:val="28"/>
          <w:szCs w:val="28"/>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790302" w:rsidRDefault="00790302" w:rsidP="00790302">
      <w:pPr>
        <w:shd w:val="clear" w:color="auto" w:fill="FFFFFF"/>
        <w:tabs>
          <w:tab w:val="left" w:pos="993"/>
          <w:tab w:val="left" w:pos="1134"/>
        </w:tabs>
        <w:ind w:firstLine="567"/>
        <w:jc w:val="both"/>
        <w:rPr>
          <w:color w:val="000000"/>
          <w:sz w:val="28"/>
          <w:szCs w:val="28"/>
        </w:rPr>
      </w:pPr>
      <w:r>
        <w:rPr>
          <w:color w:val="000000"/>
          <w:sz w:val="28"/>
          <w:szCs w:val="28"/>
        </w:rPr>
        <w:lastRenderedPageBreak/>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790302" w:rsidRDefault="00790302" w:rsidP="00790302">
      <w:pPr>
        <w:shd w:val="clear" w:color="auto" w:fill="FFFFFF"/>
        <w:tabs>
          <w:tab w:val="left" w:pos="993"/>
          <w:tab w:val="left" w:pos="1134"/>
          <w:tab w:val="left" w:pos="1560"/>
        </w:tabs>
        <w:ind w:firstLine="567"/>
        <w:jc w:val="both"/>
        <w:rPr>
          <w:color w:val="000000"/>
          <w:sz w:val="28"/>
          <w:szCs w:val="28"/>
        </w:rPr>
      </w:pPr>
      <w:r>
        <w:rPr>
          <w:color w:val="000000"/>
          <w:sz w:val="28"/>
          <w:szCs w:val="28"/>
        </w:rPr>
        <w:t>5.1.13. Обязательное социальное страхование в случаях, предусмотренных федеральными законами;</w:t>
      </w:r>
    </w:p>
    <w:p w:rsidR="00790302" w:rsidRDefault="00790302" w:rsidP="00790302">
      <w:pPr>
        <w:shd w:val="clear" w:color="auto" w:fill="FFFFFF"/>
        <w:tabs>
          <w:tab w:val="left" w:pos="993"/>
          <w:tab w:val="left" w:pos="1134"/>
        </w:tabs>
        <w:ind w:firstLine="567"/>
        <w:jc w:val="both"/>
        <w:rPr>
          <w:color w:val="000000"/>
          <w:sz w:val="28"/>
          <w:szCs w:val="28"/>
        </w:rPr>
      </w:pPr>
      <w:r>
        <w:rPr>
          <w:color w:val="000000"/>
          <w:sz w:val="28"/>
          <w:szCs w:val="28"/>
        </w:rPr>
        <w:t>5.1.14. Рабочее место, соответствующее требованиям охраны труда;</w:t>
      </w:r>
    </w:p>
    <w:p w:rsidR="00790302" w:rsidRDefault="00790302" w:rsidP="00790302">
      <w:pPr>
        <w:shd w:val="clear" w:color="auto" w:fill="FFFFFF"/>
        <w:tabs>
          <w:tab w:val="left" w:pos="993"/>
          <w:tab w:val="left" w:pos="1134"/>
        </w:tabs>
        <w:ind w:firstLine="567"/>
        <w:jc w:val="both"/>
        <w:rPr>
          <w:color w:val="000000"/>
          <w:sz w:val="28"/>
          <w:szCs w:val="28"/>
        </w:rPr>
      </w:pPr>
      <w:r>
        <w:rPr>
          <w:color w:val="000000"/>
          <w:sz w:val="28"/>
          <w:szCs w:val="28"/>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790302" w:rsidRDefault="00790302" w:rsidP="00790302">
      <w:pPr>
        <w:shd w:val="clear" w:color="auto" w:fill="FFFFFF"/>
        <w:tabs>
          <w:tab w:val="left" w:pos="993"/>
          <w:tab w:val="left" w:pos="1134"/>
        </w:tabs>
        <w:ind w:firstLine="567"/>
        <w:jc w:val="both"/>
        <w:rPr>
          <w:color w:val="000000"/>
          <w:sz w:val="28"/>
          <w:szCs w:val="28"/>
        </w:rPr>
      </w:pPr>
      <w:r>
        <w:rPr>
          <w:color w:val="000000"/>
          <w:sz w:val="28"/>
          <w:szCs w:val="28"/>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790302" w:rsidRDefault="00790302" w:rsidP="00790302">
      <w:pPr>
        <w:shd w:val="clear" w:color="auto" w:fill="FFFFFF"/>
        <w:tabs>
          <w:tab w:val="left" w:pos="993"/>
          <w:tab w:val="left" w:pos="1134"/>
        </w:tabs>
        <w:ind w:firstLine="567"/>
        <w:jc w:val="both"/>
        <w:rPr>
          <w:color w:val="000000"/>
          <w:sz w:val="28"/>
          <w:szCs w:val="28"/>
        </w:rPr>
      </w:pPr>
      <w:r>
        <w:rPr>
          <w:color w:val="000000"/>
          <w:sz w:val="28"/>
          <w:szCs w:val="28"/>
        </w:rPr>
        <w:t>5.1.17. Обучение безопасным методам и приемам труда за счет средств работодателя;</w:t>
      </w:r>
    </w:p>
    <w:p w:rsidR="00790302" w:rsidRDefault="00790302" w:rsidP="00790302">
      <w:pPr>
        <w:shd w:val="clear" w:color="auto" w:fill="FFFFFF"/>
        <w:tabs>
          <w:tab w:val="left" w:pos="993"/>
          <w:tab w:val="left" w:pos="1134"/>
        </w:tabs>
        <w:ind w:firstLine="567"/>
        <w:jc w:val="both"/>
        <w:rPr>
          <w:color w:val="000000"/>
          <w:sz w:val="28"/>
          <w:szCs w:val="28"/>
        </w:rPr>
      </w:pPr>
      <w:r>
        <w:rPr>
          <w:color w:val="000000"/>
          <w:sz w:val="28"/>
          <w:szCs w:val="28"/>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790302" w:rsidRDefault="00790302" w:rsidP="00790302">
      <w:pPr>
        <w:shd w:val="clear" w:color="auto" w:fill="FFFFFF"/>
        <w:tabs>
          <w:tab w:val="left" w:pos="993"/>
          <w:tab w:val="left" w:pos="1134"/>
        </w:tabs>
        <w:ind w:firstLine="567"/>
        <w:jc w:val="both"/>
        <w:rPr>
          <w:color w:val="000000"/>
          <w:sz w:val="28"/>
          <w:szCs w:val="28"/>
        </w:rPr>
      </w:pPr>
      <w:r>
        <w:rPr>
          <w:color w:val="000000"/>
          <w:sz w:val="28"/>
          <w:szCs w:val="28"/>
        </w:rPr>
        <w:t xml:space="preserve">5.1.20. Запрос о проведении проверки условий и охраны труда на его рабочем месте органами государственного надзора и </w:t>
      </w:r>
      <w:proofErr w:type="gramStart"/>
      <w:r>
        <w:rPr>
          <w:color w:val="000000"/>
          <w:sz w:val="28"/>
          <w:szCs w:val="28"/>
        </w:rPr>
        <w:t>контроля за</w:t>
      </w:r>
      <w:proofErr w:type="gramEnd"/>
      <w:r>
        <w:rPr>
          <w:color w:val="000000"/>
          <w:sz w:val="28"/>
          <w:szCs w:val="28"/>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5.1.23. Участие в управлении общеобразовательным учреждением.</w:t>
      </w:r>
    </w:p>
    <w:p w:rsidR="00790302" w:rsidRDefault="00790302" w:rsidP="00790302">
      <w:pPr>
        <w:shd w:val="clear" w:color="auto" w:fill="FFFFFF"/>
        <w:tabs>
          <w:tab w:val="left" w:pos="567"/>
          <w:tab w:val="left" w:pos="709"/>
          <w:tab w:val="left" w:pos="1134"/>
        </w:tabs>
        <w:ind w:firstLine="567"/>
        <w:rPr>
          <w:color w:val="000000"/>
          <w:sz w:val="28"/>
          <w:szCs w:val="28"/>
        </w:rPr>
      </w:pPr>
      <w:r>
        <w:rPr>
          <w:color w:val="000000"/>
          <w:sz w:val="28"/>
          <w:szCs w:val="28"/>
        </w:rPr>
        <w:t xml:space="preserve">5.2. Педагогический работник имеет право </w:t>
      </w:r>
      <w:proofErr w:type="gramStart"/>
      <w:r>
        <w:rPr>
          <w:color w:val="000000"/>
          <w:sz w:val="28"/>
          <w:szCs w:val="28"/>
        </w:rPr>
        <w:t>на</w:t>
      </w:r>
      <w:proofErr w:type="gramEnd"/>
      <w:r>
        <w:rPr>
          <w:color w:val="000000"/>
          <w:sz w:val="28"/>
          <w:szCs w:val="28"/>
        </w:rPr>
        <w:t>:</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5.2.2. Повышение квалификации;</w:t>
      </w:r>
    </w:p>
    <w:p w:rsidR="00790302" w:rsidRDefault="00790302" w:rsidP="00790302">
      <w:pPr>
        <w:shd w:val="clear" w:color="auto" w:fill="FFFFFF"/>
        <w:tabs>
          <w:tab w:val="left" w:pos="567"/>
          <w:tab w:val="left" w:pos="709"/>
          <w:tab w:val="left" w:pos="1134"/>
        </w:tabs>
        <w:ind w:firstLine="567"/>
        <w:jc w:val="both"/>
        <w:rPr>
          <w:sz w:val="28"/>
          <w:szCs w:val="28"/>
        </w:rPr>
      </w:pPr>
      <w:r>
        <w:rPr>
          <w:sz w:val="28"/>
          <w:szCs w:val="28"/>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 xml:space="preserve">5.2.4. Сокращенную рабочую неделю, удлиненный оплачиваемый </w:t>
      </w:r>
      <w:r>
        <w:rPr>
          <w:color w:val="000000"/>
          <w:sz w:val="28"/>
          <w:szCs w:val="28"/>
        </w:rPr>
        <w:lastRenderedPageBreak/>
        <w:t>отпуск, получение досрочной трудовой пенсии, социальные гарантии и льготы;</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5.2.5. Дополнительные льготы, предоставляемые в регионе педагогическим работникам образовательного учреждения.</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 xml:space="preserve">5.3. На время приостановления работ органами государственного надзора и </w:t>
      </w:r>
      <w:proofErr w:type="gramStart"/>
      <w:r>
        <w:rPr>
          <w:color w:val="000000"/>
          <w:sz w:val="28"/>
          <w:szCs w:val="28"/>
        </w:rPr>
        <w:t>контроля за</w:t>
      </w:r>
      <w:proofErr w:type="gramEnd"/>
      <w:r>
        <w:rPr>
          <w:color w:val="000000"/>
          <w:sz w:val="28"/>
          <w:szCs w:val="28"/>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790302" w:rsidRDefault="00790302" w:rsidP="00790302">
      <w:pPr>
        <w:shd w:val="clear" w:color="auto" w:fill="FFFFFF"/>
        <w:tabs>
          <w:tab w:val="left" w:pos="567"/>
          <w:tab w:val="left" w:pos="709"/>
          <w:tab w:val="left" w:pos="1134"/>
        </w:tabs>
        <w:ind w:firstLine="567"/>
        <w:rPr>
          <w:b/>
          <w:color w:val="000000"/>
          <w:sz w:val="28"/>
          <w:szCs w:val="28"/>
        </w:rPr>
      </w:pPr>
      <w:r>
        <w:rPr>
          <w:b/>
          <w:color w:val="000000"/>
          <w:sz w:val="28"/>
          <w:szCs w:val="28"/>
        </w:rPr>
        <w:t>5.4. Работник обязан:</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5.4.1. Добросовестно выполнять трудовые обязанности, возложенные на него трудовым договором;</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5.4.2. Соблюдать требования устава образовательного учреждения, правила внутреннего трудового распорядка и трудовую дисциплину;</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5.4.3. Бережно относиться к имуществу работодателя и других работников;</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5.4.4. Выполнять установленные нормы труда;</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5.4.5. Своевременно и точно выполнять распоряжения администрации, если они не противоречат существующему законодательству;</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5.4.7. Содержать свое рабочее место в порядке, с учетом требований к учреждению образования;</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5.4.8. Систематически повышать свою квалификацию;</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5.4.10. Соблюдать и охранять права и свободы учащихся;</w:t>
      </w:r>
    </w:p>
    <w:p w:rsidR="00790302" w:rsidRDefault="00790302" w:rsidP="00790302">
      <w:pPr>
        <w:shd w:val="clear" w:color="auto" w:fill="FFFFFF"/>
        <w:tabs>
          <w:tab w:val="left" w:pos="567"/>
          <w:tab w:val="left" w:pos="709"/>
        </w:tabs>
        <w:ind w:firstLine="567"/>
        <w:jc w:val="both"/>
        <w:rPr>
          <w:color w:val="000000"/>
          <w:sz w:val="28"/>
          <w:szCs w:val="28"/>
        </w:rPr>
      </w:pPr>
      <w:r>
        <w:rPr>
          <w:color w:val="000000"/>
          <w:sz w:val="28"/>
          <w:szCs w:val="28"/>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790302" w:rsidRDefault="00790302" w:rsidP="00790302">
      <w:pPr>
        <w:shd w:val="clear" w:color="auto" w:fill="FFFFFF"/>
        <w:tabs>
          <w:tab w:val="left" w:pos="567"/>
          <w:tab w:val="left" w:pos="709"/>
          <w:tab w:val="left" w:pos="1134"/>
        </w:tabs>
        <w:ind w:firstLine="567"/>
        <w:jc w:val="both"/>
        <w:rPr>
          <w:color w:val="000000"/>
          <w:sz w:val="28"/>
          <w:szCs w:val="28"/>
        </w:rPr>
      </w:pPr>
      <w:r>
        <w:rPr>
          <w:color w:val="000000"/>
          <w:sz w:val="28"/>
          <w:szCs w:val="28"/>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790302" w:rsidRDefault="00790302" w:rsidP="00790302">
      <w:pPr>
        <w:shd w:val="clear" w:color="auto" w:fill="FFFFFF"/>
        <w:tabs>
          <w:tab w:val="left" w:pos="142"/>
          <w:tab w:val="left" w:pos="426"/>
          <w:tab w:val="left" w:pos="567"/>
        </w:tabs>
        <w:ind w:firstLine="567"/>
        <w:jc w:val="both"/>
        <w:rPr>
          <w:color w:val="000000"/>
          <w:sz w:val="28"/>
          <w:szCs w:val="28"/>
        </w:rPr>
      </w:pPr>
      <w:r>
        <w:rPr>
          <w:color w:val="000000"/>
          <w:sz w:val="28"/>
          <w:szCs w:val="28"/>
        </w:rPr>
        <w:t>5.5.  Педагогические работники проходят аттестацию согласно Положению об аттестации работников образования Республики Татарстан.</w:t>
      </w:r>
    </w:p>
    <w:p w:rsidR="00790302" w:rsidRDefault="00790302" w:rsidP="00790302">
      <w:pPr>
        <w:tabs>
          <w:tab w:val="left" w:pos="142"/>
          <w:tab w:val="left" w:pos="426"/>
          <w:tab w:val="left" w:pos="567"/>
        </w:tabs>
        <w:ind w:firstLine="567"/>
        <w:jc w:val="both"/>
        <w:rPr>
          <w:color w:val="000000"/>
          <w:sz w:val="28"/>
          <w:szCs w:val="28"/>
        </w:rPr>
      </w:pPr>
      <w:r>
        <w:rPr>
          <w:color w:val="000000"/>
          <w:sz w:val="28"/>
          <w:szCs w:val="28"/>
        </w:rPr>
        <w:t xml:space="preserve">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w:t>
      </w:r>
      <w:r>
        <w:rPr>
          <w:color w:val="000000"/>
          <w:sz w:val="28"/>
          <w:szCs w:val="28"/>
        </w:rPr>
        <w:lastRenderedPageBreak/>
        <w:t>профессий рабочих, а также должностных инструкций и положений, утвержденных в установленном порядке.</w:t>
      </w:r>
    </w:p>
    <w:p w:rsidR="00790302" w:rsidRDefault="00790302" w:rsidP="00790302">
      <w:pPr>
        <w:shd w:val="clear" w:color="auto" w:fill="FFFFFF"/>
        <w:tabs>
          <w:tab w:val="left" w:pos="993"/>
          <w:tab w:val="left" w:pos="1134"/>
        </w:tabs>
        <w:ind w:firstLine="567"/>
        <w:jc w:val="both"/>
        <w:rPr>
          <w:color w:val="000000"/>
          <w:sz w:val="28"/>
          <w:szCs w:val="28"/>
        </w:rPr>
      </w:pPr>
      <w:r>
        <w:rPr>
          <w:color w:val="000000"/>
          <w:sz w:val="28"/>
          <w:szCs w:val="28"/>
        </w:rPr>
        <w:t>5.7. Работники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790302" w:rsidRDefault="00790302" w:rsidP="00790302">
      <w:pPr>
        <w:pStyle w:val="4"/>
        <w:tabs>
          <w:tab w:val="num" w:pos="0"/>
          <w:tab w:val="left" w:pos="284"/>
          <w:tab w:val="left" w:pos="426"/>
          <w:tab w:val="left" w:pos="1134"/>
        </w:tabs>
        <w:suppressAutoHyphens/>
        <w:autoSpaceDN/>
        <w:adjustRightInd/>
        <w:jc w:val="center"/>
      </w:pPr>
      <w:r>
        <w:t>ВОСПИТАТЕЛЬ</w:t>
      </w:r>
    </w:p>
    <w:p w:rsidR="00790302" w:rsidRDefault="00790302" w:rsidP="00790302">
      <w:pPr>
        <w:widowControl/>
        <w:numPr>
          <w:ilvl w:val="0"/>
          <w:numId w:val="18"/>
        </w:numPr>
        <w:tabs>
          <w:tab w:val="left" w:pos="284"/>
          <w:tab w:val="left" w:pos="426"/>
          <w:tab w:val="left" w:pos="1134"/>
        </w:tabs>
        <w:suppressAutoHyphens/>
        <w:autoSpaceDE/>
        <w:adjustRightInd/>
        <w:ind w:left="0" w:firstLine="567"/>
        <w:jc w:val="both"/>
        <w:rPr>
          <w:sz w:val="28"/>
          <w:szCs w:val="28"/>
        </w:rPr>
      </w:pPr>
      <w:r>
        <w:rPr>
          <w:sz w:val="28"/>
          <w:szCs w:val="28"/>
        </w:rPr>
        <w:t xml:space="preserve"> Планирует и организует жизнедеятельность детей, их воспитание. Несет ответственность за сохранность и здоровье детей во время их пребывания в группе.</w:t>
      </w:r>
    </w:p>
    <w:p w:rsidR="00790302" w:rsidRDefault="00790302" w:rsidP="00790302">
      <w:pPr>
        <w:widowControl/>
        <w:numPr>
          <w:ilvl w:val="0"/>
          <w:numId w:val="18"/>
        </w:numPr>
        <w:tabs>
          <w:tab w:val="left" w:pos="284"/>
          <w:tab w:val="left" w:pos="426"/>
          <w:tab w:val="left" w:pos="1134"/>
        </w:tabs>
        <w:suppressAutoHyphens/>
        <w:autoSpaceDE/>
        <w:adjustRightInd/>
        <w:ind w:left="0" w:firstLine="567"/>
        <w:jc w:val="both"/>
        <w:rPr>
          <w:sz w:val="28"/>
          <w:szCs w:val="28"/>
        </w:rPr>
      </w:pPr>
      <w:r>
        <w:rPr>
          <w:sz w:val="28"/>
          <w:szCs w:val="28"/>
        </w:rPr>
        <w:t xml:space="preserve"> Обеспечивает сохранение и укрепление здоровья детей, проводит мероприятия, способствующие их психофизическому развитию, отвечает за их жизнь и здоровье.</w:t>
      </w:r>
    </w:p>
    <w:p w:rsidR="00790302" w:rsidRDefault="00790302" w:rsidP="00790302">
      <w:pPr>
        <w:widowControl/>
        <w:numPr>
          <w:ilvl w:val="0"/>
          <w:numId w:val="18"/>
        </w:numPr>
        <w:tabs>
          <w:tab w:val="left" w:pos="284"/>
          <w:tab w:val="left" w:pos="426"/>
          <w:tab w:val="left" w:pos="1134"/>
        </w:tabs>
        <w:suppressAutoHyphens/>
        <w:autoSpaceDE/>
        <w:adjustRightInd/>
        <w:ind w:left="0" w:firstLine="567"/>
        <w:jc w:val="both"/>
        <w:rPr>
          <w:sz w:val="28"/>
          <w:szCs w:val="28"/>
        </w:rPr>
      </w:pPr>
      <w:r>
        <w:rPr>
          <w:sz w:val="28"/>
          <w:szCs w:val="28"/>
        </w:rPr>
        <w:t xml:space="preserve"> Организует выполнение детьми режима дня.</w:t>
      </w:r>
    </w:p>
    <w:p w:rsidR="00790302" w:rsidRDefault="00790302" w:rsidP="00790302">
      <w:pPr>
        <w:widowControl/>
        <w:numPr>
          <w:ilvl w:val="0"/>
          <w:numId w:val="18"/>
        </w:numPr>
        <w:tabs>
          <w:tab w:val="left" w:pos="284"/>
          <w:tab w:val="left" w:pos="426"/>
          <w:tab w:val="left" w:pos="1134"/>
        </w:tabs>
        <w:suppressAutoHyphens/>
        <w:autoSpaceDE/>
        <w:adjustRightInd/>
        <w:ind w:left="0" w:firstLine="567"/>
        <w:jc w:val="both"/>
        <w:rPr>
          <w:sz w:val="28"/>
          <w:szCs w:val="28"/>
        </w:rPr>
      </w:pPr>
      <w:r>
        <w:rPr>
          <w:sz w:val="28"/>
          <w:szCs w:val="28"/>
        </w:rPr>
        <w:t xml:space="preserve"> Организует досуг детей, вовлекает их в художественное и научно-техническое творчество, спортивные секции, кружки и другие объединения по интересам.</w:t>
      </w:r>
    </w:p>
    <w:p w:rsidR="00790302" w:rsidRDefault="00790302" w:rsidP="00790302">
      <w:pPr>
        <w:widowControl/>
        <w:numPr>
          <w:ilvl w:val="0"/>
          <w:numId w:val="18"/>
        </w:numPr>
        <w:tabs>
          <w:tab w:val="left" w:pos="284"/>
          <w:tab w:val="left" w:pos="426"/>
          <w:tab w:val="left" w:pos="1134"/>
        </w:tabs>
        <w:suppressAutoHyphens/>
        <w:autoSpaceDE/>
        <w:adjustRightInd/>
        <w:ind w:left="0" w:firstLine="567"/>
        <w:jc w:val="both"/>
        <w:rPr>
          <w:sz w:val="28"/>
          <w:szCs w:val="28"/>
        </w:rPr>
      </w:pPr>
      <w:r>
        <w:rPr>
          <w:sz w:val="28"/>
          <w:szCs w:val="28"/>
        </w:rPr>
        <w:t xml:space="preserve"> Организует с учетом возраста детей работу по самообслуживанию, участие в общественно-полезном труде.</w:t>
      </w:r>
    </w:p>
    <w:p w:rsidR="00790302" w:rsidRDefault="00790302" w:rsidP="00790302">
      <w:pPr>
        <w:widowControl/>
        <w:numPr>
          <w:ilvl w:val="0"/>
          <w:numId w:val="18"/>
        </w:numPr>
        <w:tabs>
          <w:tab w:val="left" w:pos="284"/>
          <w:tab w:val="left" w:pos="426"/>
          <w:tab w:val="left" w:pos="1134"/>
        </w:tabs>
        <w:suppressAutoHyphens/>
        <w:autoSpaceDE/>
        <w:adjustRightInd/>
        <w:ind w:left="0" w:firstLine="567"/>
        <w:jc w:val="both"/>
        <w:rPr>
          <w:sz w:val="28"/>
          <w:szCs w:val="28"/>
        </w:rPr>
      </w:pPr>
      <w:r>
        <w:rPr>
          <w:sz w:val="28"/>
          <w:szCs w:val="28"/>
        </w:rPr>
        <w:t xml:space="preserve"> Взаимодействует с родителями, руководителями кружков и т.п.</w:t>
      </w:r>
    </w:p>
    <w:p w:rsidR="00790302" w:rsidRDefault="00790302" w:rsidP="00790302">
      <w:pPr>
        <w:widowControl/>
        <w:numPr>
          <w:ilvl w:val="0"/>
          <w:numId w:val="18"/>
        </w:numPr>
        <w:tabs>
          <w:tab w:val="left" w:pos="284"/>
          <w:tab w:val="left" w:pos="426"/>
          <w:tab w:val="left" w:pos="1134"/>
        </w:tabs>
        <w:suppressAutoHyphens/>
        <w:autoSpaceDE/>
        <w:adjustRightInd/>
        <w:ind w:left="0" w:firstLine="567"/>
        <w:jc w:val="both"/>
        <w:rPr>
          <w:sz w:val="28"/>
          <w:szCs w:val="28"/>
        </w:rPr>
      </w:pPr>
      <w:r>
        <w:rPr>
          <w:sz w:val="28"/>
          <w:szCs w:val="28"/>
        </w:rPr>
        <w:t xml:space="preserve"> Воспитатель должен знать нормативные документы и методические рекомендации по вопросам обучения и воспитания. Постоянно повышать свое педагогическое мастерство.</w:t>
      </w:r>
    </w:p>
    <w:p w:rsidR="00790302" w:rsidRDefault="00790302" w:rsidP="00790302">
      <w:pPr>
        <w:widowControl/>
        <w:numPr>
          <w:ilvl w:val="0"/>
          <w:numId w:val="18"/>
        </w:numPr>
        <w:tabs>
          <w:tab w:val="left" w:pos="284"/>
          <w:tab w:val="left" w:pos="426"/>
          <w:tab w:val="left" w:pos="1134"/>
        </w:tabs>
        <w:suppressAutoHyphens/>
        <w:autoSpaceDE/>
        <w:adjustRightInd/>
        <w:ind w:left="0" w:firstLine="567"/>
        <w:jc w:val="both"/>
        <w:rPr>
          <w:sz w:val="28"/>
          <w:szCs w:val="28"/>
        </w:rPr>
      </w:pPr>
      <w:r>
        <w:rPr>
          <w:sz w:val="28"/>
          <w:szCs w:val="28"/>
        </w:rPr>
        <w:t xml:space="preserve"> Должен заполнять в журнале выход группы на прогулку и местонахождение детей во время прогулок, экскурсий и т.п.</w:t>
      </w:r>
    </w:p>
    <w:p w:rsidR="00790302" w:rsidRDefault="00790302" w:rsidP="00790302">
      <w:pPr>
        <w:widowControl/>
        <w:numPr>
          <w:ilvl w:val="0"/>
          <w:numId w:val="18"/>
        </w:numPr>
        <w:tabs>
          <w:tab w:val="left" w:pos="284"/>
          <w:tab w:val="left" w:pos="426"/>
          <w:tab w:val="left" w:pos="1134"/>
        </w:tabs>
        <w:suppressAutoHyphens/>
        <w:autoSpaceDE/>
        <w:adjustRightInd/>
        <w:ind w:left="0" w:firstLine="567"/>
        <w:jc w:val="both"/>
        <w:rPr>
          <w:sz w:val="28"/>
          <w:szCs w:val="28"/>
        </w:rPr>
      </w:pPr>
      <w:r>
        <w:rPr>
          <w:sz w:val="28"/>
          <w:szCs w:val="28"/>
        </w:rPr>
        <w:t xml:space="preserve"> Передает их лично родителям или лицам, их заменяющим.</w:t>
      </w:r>
    </w:p>
    <w:p w:rsidR="00790302" w:rsidRDefault="00790302" w:rsidP="00790302">
      <w:pPr>
        <w:pStyle w:val="4"/>
        <w:tabs>
          <w:tab w:val="num" w:pos="0"/>
          <w:tab w:val="left" w:pos="284"/>
          <w:tab w:val="left" w:pos="426"/>
          <w:tab w:val="left" w:pos="1134"/>
        </w:tabs>
        <w:suppressAutoHyphens/>
        <w:autoSpaceDN/>
        <w:adjustRightInd/>
        <w:jc w:val="center"/>
      </w:pPr>
      <w:r>
        <w:t>ПСИХОЛОГ</w:t>
      </w:r>
    </w:p>
    <w:p w:rsidR="00790302" w:rsidRDefault="00790302" w:rsidP="00790302">
      <w:pPr>
        <w:widowControl/>
        <w:numPr>
          <w:ilvl w:val="0"/>
          <w:numId w:val="19"/>
        </w:numPr>
        <w:tabs>
          <w:tab w:val="left" w:pos="284"/>
          <w:tab w:val="left" w:pos="426"/>
          <w:tab w:val="left" w:pos="1134"/>
        </w:tabs>
        <w:suppressAutoHyphens/>
        <w:autoSpaceDE/>
        <w:adjustRightInd/>
        <w:ind w:left="0" w:firstLine="567"/>
        <w:jc w:val="both"/>
        <w:rPr>
          <w:sz w:val="28"/>
          <w:szCs w:val="28"/>
        </w:rPr>
      </w:pPr>
      <w:r>
        <w:rPr>
          <w:sz w:val="28"/>
          <w:szCs w:val="28"/>
        </w:rPr>
        <w:t>Организует воспитательно-образовательную работу, направленную на обеспечение полноценного психического здоровья и развития личности детей и молодежи.</w:t>
      </w:r>
    </w:p>
    <w:p w:rsidR="00790302" w:rsidRDefault="00790302" w:rsidP="00790302">
      <w:pPr>
        <w:widowControl/>
        <w:numPr>
          <w:ilvl w:val="0"/>
          <w:numId w:val="19"/>
        </w:numPr>
        <w:tabs>
          <w:tab w:val="left" w:pos="284"/>
          <w:tab w:val="left" w:pos="426"/>
          <w:tab w:val="left" w:pos="1134"/>
        </w:tabs>
        <w:suppressAutoHyphens/>
        <w:autoSpaceDE/>
        <w:adjustRightInd/>
        <w:ind w:left="0" w:firstLine="567"/>
        <w:jc w:val="both"/>
        <w:rPr>
          <w:sz w:val="28"/>
          <w:szCs w:val="28"/>
        </w:rPr>
      </w:pPr>
      <w:r>
        <w:rPr>
          <w:sz w:val="28"/>
          <w:szCs w:val="28"/>
        </w:rPr>
        <w:t xml:space="preserve">Выявляет условия, затрудняющие становление личности ребенка и посредством </w:t>
      </w:r>
      <w:proofErr w:type="spellStart"/>
      <w:r>
        <w:rPr>
          <w:sz w:val="28"/>
          <w:szCs w:val="28"/>
        </w:rPr>
        <w:t>психопрофилактики</w:t>
      </w:r>
      <w:proofErr w:type="spellEnd"/>
      <w:r>
        <w:rPr>
          <w:sz w:val="28"/>
          <w:szCs w:val="28"/>
        </w:rPr>
        <w:t>, психодиагностики, коррекции, консультирования и реабилитации оказывает помощь детям, воспитателям и родителям в решении личностных, профессиональных и других конкретных жизненных проблем.</w:t>
      </w:r>
    </w:p>
    <w:p w:rsidR="00790302" w:rsidRDefault="00790302" w:rsidP="00790302">
      <w:pPr>
        <w:widowControl/>
        <w:numPr>
          <w:ilvl w:val="0"/>
          <w:numId w:val="19"/>
        </w:numPr>
        <w:tabs>
          <w:tab w:val="left" w:pos="284"/>
          <w:tab w:val="left" w:pos="426"/>
          <w:tab w:val="left" w:pos="1134"/>
        </w:tabs>
        <w:suppressAutoHyphens/>
        <w:autoSpaceDE/>
        <w:adjustRightInd/>
        <w:ind w:left="0" w:firstLine="567"/>
        <w:jc w:val="both"/>
        <w:rPr>
          <w:sz w:val="28"/>
          <w:szCs w:val="28"/>
        </w:rPr>
      </w:pPr>
      <w:r>
        <w:rPr>
          <w:sz w:val="28"/>
          <w:szCs w:val="28"/>
        </w:rPr>
        <w:t>Проводит психолого-педагогическую диагностику готовности детей к обучению при переходе из одной возрастной категории  в другую.</w:t>
      </w:r>
    </w:p>
    <w:p w:rsidR="00790302" w:rsidRDefault="00790302" w:rsidP="00790302">
      <w:pPr>
        <w:widowControl/>
        <w:numPr>
          <w:ilvl w:val="0"/>
          <w:numId w:val="19"/>
        </w:numPr>
        <w:tabs>
          <w:tab w:val="left" w:pos="284"/>
          <w:tab w:val="left" w:pos="426"/>
          <w:tab w:val="left" w:pos="1134"/>
        </w:tabs>
        <w:suppressAutoHyphens/>
        <w:autoSpaceDE/>
        <w:adjustRightInd/>
        <w:ind w:left="0" w:firstLine="567"/>
        <w:jc w:val="both"/>
        <w:rPr>
          <w:sz w:val="28"/>
          <w:szCs w:val="28"/>
        </w:rPr>
      </w:pPr>
      <w:r>
        <w:rPr>
          <w:sz w:val="28"/>
          <w:szCs w:val="28"/>
        </w:rPr>
        <w:t>Совместно с воспитателями планирует и разрабатывает развивающие и коррекционные программы учебной деятельности с учетом индивидуальных особенностей личности ребенка.</w:t>
      </w:r>
    </w:p>
    <w:p w:rsidR="00790302" w:rsidRDefault="00790302" w:rsidP="00790302">
      <w:pPr>
        <w:widowControl/>
        <w:numPr>
          <w:ilvl w:val="0"/>
          <w:numId w:val="19"/>
        </w:numPr>
        <w:tabs>
          <w:tab w:val="left" w:pos="284"/>
          <w:tab w:val="left" w:pos="426"/>
          <w:tab w:val="left" w:pos="1134"/>
        </w:tabs>
        <w:suppressAutoHyphens/>
        <w:autoSpaceDE/>
        <w:adjustRightInd/>
        <w:ind w:left="0" w:firstLine="567"/>
        <w:jc w:val="both"/>
        <w:rPr>
          <w:sz w:val="28"/>
          <w:szCs w:val="28"/>
        </w:rPr>
      </w:pPr>
      <w:r>
        <w:rPr>
          <w:sz w:val="28"/>
          <w:szCs w:val="28"/>
        </w:rPr>
        <w:t>Выявляет детей с эмоциональными и интеллектуальными задержками развития.</w:t>
      </w:r>
    </w:p>
    <w:p w:rsidR="00790302" w:rsidRDefault="00790302" w:rsidP="00790302">
      <w:pPr>
        <w:widowControl/>
        <w:numPr>
          <w:ilvl w:val="0"/>
          <w:numId w:val="19"/>
        </w:numPr>
        <w:tabs>
          <w:tab w:val="left" w:pos="284"/>
          <w:tab w:val="left" w:pos="426"/>
          <w:tab w:val="left" w:pos="1134"/>
        </w:tabs>
        <w:suppressAutoHyphens/>
        <w:autoSpaceDE/>
        <w:adjustRightInd/>
        <w:ind w:left="0" w:firstLine="567"/>
        <w:jc w:val="both"/>
        <w:rPr>
          <w:sz w:val="28"/>
          <w:szCs w:val="28"/>
        </w:rPr>
      </w:pPr>
      <w:r>
        <w:rPr>
          <w:sz w:val="28"/>
          <w:szCs w:val="28"/>
        </w:rPr>
        <w:t>Обследует и оказывает социально-педагогическую поддержку детям с дефектами умственного и физического развития.</w:t>
      </w:r>
    </w:p>
    <w:p w:rsidR="00790302" w:rsidRDefault="00790302" w:rsidP="00790302">
      <w:pPr>
        <w:widowControl/>
        <w:numPr>
          <w:ilvl w:val="0"/>
          <w:numId w:val="19"/>
        </w:numPr>
        <w:tabs>
          <w:tab w:val="left" w:pos="284"/>
          <w:tab w:val="left" w:pos="426"/>
          <w:tab w:val="left" w:pos="1134"/>
        </w:tabs>
        <w:suppressAutoHyphens/>
        <w:autoSpaceDE/>
        <w:adjustRightInd/>
        <w:ind w:left="0" w:firstLine="567"/>
        <w:jc w:val="both"/>
        <w:rPr>
          <w:sz w:val="28"/>
          <w:szCs w:val="28"/>
        </w:rPr>
      </w:pPr>
      <w:r>
        <w:rPr>
          <w:sz w:val="28"/>
          <w:szCs w:val="28"/>
        </w:rPr>
        <w:lastRenderedPageBreak/>
        <w:t xml:space="preserve">Участвует в работе </w:t>
      </w:r>
      <w:proofErr w:type="spellStart"/>
      <w:r>
        <w:rPr>
          <w:sz w:val="28"/>
          <w:szCs w:val="28"/>
        </w:rPr>
        <w:t>психолого-медико-педагогических</w:t>
      </w:r>
      <w:proofErr w:type="spellEnd"/>
      <w:r>
        <w:rPr>
          <w:sz w:val="28"/>
          <w:szCs w:val="28"/>
        </w:rPr>
        <w:t xml:space="preserve"> комиссий.</w:t>
      </w:r>
    </w:p>
    <w:p w:rsidR="00790302" w:rsidRDefault="00790302" w:rsidP="00790302">
      <w:pPr>
        <w:widowControl/>
        <w:numPr>
          <w:ilvl w:val="0"/>
          <w:numId w:val="19"/>
        </w:numPr>
        <w:tabs>
          <w:tab w:val="left" w:pos="284"/>
          <w:tab w:val="left" w:pos="426"/>
          <w:tab w:val="left" w:pos="1134"/>
        </w:tabs>
        <w:suppressAutoHyphens/>
        <w:autoSpaceDE/>
        <w:adjustRightInd/>
        <w:ind w:left="0" w:firstLine="567"/>
        <w:jc w:val="both"/>
        <w:rPr>
          <w:sz w:val="28"/>
          <w:szCs w:val="28"/>
        </w:rPr>
      </w:pPr>
      <w:r>
        <w:rPr>
          <w:sz w:val="28"/>
          <w:szCs w:val="28"/>
        </w:rPr>
        <w:t>Участвует в работе педагогических советов, семинаров, совещаний и т.п.</w:t>
      </w:r>
    </w:p>
    <w:p w:rsidR="00790302" w:rsidRDefault="00790302" w:rsidP="00790302">
      <w:pPr>
        <w:widowControl/>
        <w:numPr>
          <w:ilvl w:val="0"/>
          <w:numId w:val="19"/>
        </w:numPr>
        <w:tabs>
          <w:tab w:val="left" w:pos="284"/>
          <w:tab w:val="left" w:pos="426"/>
          <w:tab w:val="left" w:pos="1134"/>
        </w:tabs>
        <w:suppressAutoHyphens/>
        <w:autoSpaceDE/>
        <w:adjustRightInd/>
        <w:ind w:left="0" w:firstLine="567"/>
        <w:jc w:val="both"/>
        <w:rPr>
          <w:sz w:val="28"/>
          <w:szCs w:val="28"/>
        </w:rPr>
      </w:pPr>
      <w:r>
        <w:rPr>
          <w:sz w:val="28"/>
          <w:szCs w:val="28"/>
        </w:rPr>
        <w:t>Ведет психологический семинар для педагогов, пропагандирует психологические знания среди воспитанников и родителей.</w:t>
      </w:r>
    </w:p>
    <w:p w:rsidR="00790302" w:rsidRDefault="00790302" w:rsidP="00790302">
      <w:pPr>
        <w:widowControl/>
        <w:numPr>
          <w:ilvl w:val="0"/>
          <w:numId w:val="19"/>
        </w:numPr>
        <w:tabs>
          <w:tab w:val="left" w:pos="284"/>
          <w:tab w:val="left" w:pos="426"/>
          <w:tab w:val="left" w:pos="1134"/>
        </w:tabs>
        <w:suppressAutoHyphens/>
        <w:autoSpaceDE/>
        <w:adjustRightInd/>
        <w:ind w:left="0" w:firstLine="567"/>
        <w:jc w:val="both"/>
        <w:rPr>
          <w:sz w:val="28"/>
          <w:szCs w:val="28"/>
        </w:rPr>
      </w:pPr>
      <w:r>
        <w:rPr>
          <w:sz w:val="28"/>
          <w:szCs w:val="28"/>
        </w:rPr>
        <w:t>Доводит материалы исследований и наблюдений до педагогов и администрации для разумного использования в дальнейшей деятельности.</w:t>
      </w:r>
    </w:p>
    <w:p w:rsidR="00790302" w:rsidRDefault="00790302" w:rsidP="00790302">
      <w:pPr>
        <w:pStyle w:val="4"/>
        <w:tabs>
          <w:tab w:val="num" w:pos="0"/>
          <w:tab w:val="left" w:pos="284"/>
          <w:tab w:val="left" w:pos="993"/>
          <w:tab w:val="left" w:pos="1134"/>
        </w:tabs>
        <w:suppressAutoHyphens/>
        <w:autoSpaceDN/>
        <w:adjustRightInd/>
        <w:jc w:val="center"/>
      </w:pPr>
      <w:r>
        <w:t>ЗАВХОЗ</w:t>
      </w:r>
    </w:p>
    <w:p w:rsidR="00790302" w:rsidRDefault="00790302" w:rsidP="00790302">
      <w:pPr>
        <w:widowControl/>
        <w:numPr>
          <w:ilvl w:val="0"/>
          <w:numId w:val="20"/>
        </w:numPr>
        <w:tabs>
          <w:tab w:val="left" w:pos="284"/>
          <w:tab w:val="left" w:pos="993"/>
          <w:tab w:val="left" w:pos="1134"/>
        </w:tabs>
        <w:suppressAutoHyphens/>
        <w:autoSpaceDE/>
        <w:adjustRightInd/>
        <w:ind w:left="0" w:firstLine="567"/>
        <w:jc w:val="both"/>
        <w:rPr>
          <w:sz w:val="28"/>
          <w:szCs w:val="28"/>
        </w:rPr>
      </w:pPr>
      <w:r>
        <w:rPr>
          <w:sz w:val="28"/>
          <w:szCs w:val="28"/>
        </w:rPr>
        <w:t>Отвечает за сохранность здания и имущества.</w:t>
      </w:r>
    </w:p>
    <w:p w:rsidR="00790302" w:rsidRDefault="00790302" w:rsidP="00790302">
      <w:pPr>
        <w:widowControl/>
        <w:numPr>
          <w:ilvl w:val="0"/>
          <w:numId w:val="20"/>
        </w:numPr>
        <w:tabs>
          <w:tab w:val="left" w:pos="284"/>
          <w:tab w:val="left" w:pos="993"/>
          <w:tab w:val="left" w:pos="1134"/>
        </w:tabs>
        <w:suppressAutoHyphens/>
        <w:autoSpaceDE/>
        <w:adjustRightInd/>
        <w:ind w:left="0" w:firstLine="567"/>
        <w:jc w:val="both"/>
        <w:rPr>
          <w:sz w:val="28"/>
          <w:szCs w:val="28"/>
        </w:rPr>
      </w:pPr>
      <w:r>
        <w:rPr>
          <w:sz w:val="28"/>
          <w:szCs w:val="28"/>
        </w:rP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790302" w:rsidRDefault="00790302" w:rsidP="00790302">
      <w:pPr>
        <w:widowControl/>
        <w:numPr>
          <w:ilvl w:val="0"/>
          <w:numId w:val="20"/>
        </w:numPr>
        <w:tabs>
          <w:tab w:val="left" w:pos="284"/>
          <w:tab w:val="left" w:pos="993"/>
          <w:tab w:val="left" w:pos="1134"/>
        </w:tabs>
        <w:suppressAutoHyphens/>
        <w:autoSpaceDE/>
        <w:adjustRightInd/>
        <w:ind w:left="0" w:firstLine="567"/>
        <w:jc w:val="both"/>
        <w:rPr>
          <w:sz w:val="28"/>
          <w:szCs w:val="28"/>
        </w:rPr>
      </w:pPr>
      <w:r>
        <w:rPr>
          <w:sz w:val="28"/>
          <w:szCs w:val="28"/>
        </w:rPr>
        <w:t>Отвечает за чистоту и порядок в помещениях и на территории учреждения.</w:t>
      </w:r>
    </w:p>
    <w:p w:rsidR="00790302" w:rsidRDefault="00790302" w:rsidP="00790302">
      <w:pPr>
        <w:widowControl/>
        <w:numPr>
          <w:ilvl w:val="0"/>
          <w:numId w:val="20"/>
        </w:numPr>
        <w:tabs>
          <w:tab w:val="left" w:pos="284"/>
          <w:tab w:val="left" w:pos="993"/>
          <w:tab w:val="left" w:pos="1134"/>
        </w:tabs>
        <w:suppressAutoHyphens/>
        <w:autoSpaceDE/>
        <w:adjustRightInd/>
        <w:ind w:left="0" w:firstLine="567"/>
        <w:jc w:val="both"/>
        <w:rPr>
          <w:sz w:val="28"/>
          <w:szCs w:val="28"/>
        </w:rPr>
      </w:pPr>
      <w:r>
        <w:rPr>
          <w:sz w:val="28"/>
          <w:szCs w:val="28"/>
        </w:rPr>
        <w:t xml:space="preserve">Отвечает за своевременную подготовку помещений к началу занятий. </w:t>
      </w:r>
    </w:p>
    <w:p w:rsidR="00790302" w:rsidRDefault="00790302" w:rsidP="00790302">
      <w:pPr>
        <w:widowControl/>
        <w:numPr>
          <w:ilvl w:val="0"/>
          <w:numId w:val="20"/>
        </w:numPr>
        <w:tabs>
          <w:tab w:val="left" w:pos="284"/>
          <w:tab w:val="left" w:pos="993"/>
          <w:tab w:val="left" w:pos="1134"/>
        </w:tabs>
        <w:suppressAutoHyphens/>
        <w:autoSpaceDE/>
        <w:adjustRightInd/>
        <w:ind w:left="0" w:firstLine="567"/>
        <w:jc w:val="both"/>
        <w:rPr>
          <w:sz w:val="28"/>
          <w:szCs w:val="28"/>
        </w:rPr>
      </w:pPr>
      <w:r>
        <w:rPr>
          <w:sz w:val="28"/>
          <w:szCs w:val="28"/>
        </w:rPr>
        <w:t>Отвечает за обеспечение учреждения водой и теплом.</w:t>
      </w:r>
    </w:p>
    <w:p w:rsidR="00790302" w:rsidRDefault="00790302" w:rsidP="00790302">
      <w:pPr>
        <w:widowControl/>
        <w:numPr>
          <w:ilvl w:val="0"/>
          <w:numId w:val="20"/>
        </w:numPr>
        <w:tabs>
          <w:tab w:val="left" w:pos="284"/>
          <w:tab w:val="left" w:pos="993"/>
          <w:tab w:val="left" w:pos="1134"/>
        </w:tabs>
        <w:suppressAutoHyphens/>
        <w:autoSpaceDE/>
        <w:adjustRightInd/>
        <w:ind w:left="0" w:firstLine="567"/>
        <w:jc w:val="both"/>
        <w:rPr>
          <w:sz w:val="28"/>
          <w:szCs w:val="28"/>
        </w:rPr>
      </w:pPr>
      <w:r>
        <w:rPr>
          <w:sz w:val="28"/>
          <w:szCs w:val="28"/>
        </w:rPr>
        <w:t>Отвечает за правильную организацию работы младшего обслуживающего персонала.</w:t>
      </w:r>
    </w:p>
    <w:p w:rsidR="00790302" w:rsidRDefault="00790302" w:rsidP="00790302">
      <w:pPr>
        <w:widowControl/>
        <w:numPr>
          <w:ilvl w:val="0"/>
          <w:numId w:val="20"/>
        </w:numPr>
        <w:tabs>
          <w:tab w:val="left" w:pos="284"/>
          <w:tab w:val="left" w:pos="993"/>
          <w:tab w:val="left" w:pos="1134"/>
        </w:tabs>
        <w:suppressAutoHyphens/>
        <w:autoSpaceDE/>
        <w:adjustRightInd/>
        <w:ind w:left="0" w:firstLine="567"/>
        <w:jc w:val="both"/>
        <w:rPr>
          <w:sz w:val="28"/>
          <w:szCs w:val="28"/>
        </w:rPr>
      </w:pPr>
      <w:r>
        <w:rPr>
          <w:sz w:val="28"/>
          <w:szCs w:val="28"/>
        </w:rPr>
        <w:t>Производит расходование средств на хозяйственные нужды и отчитывается в этом перед администрацией учреждения.</w:t>
      </w:r>
    </w:p>
    <w:p w:rsidR="00790302" w:rsidRDefault="00790302" w:rsidP="00790302">
      <w:pPr>
        <w:widowControl/>
        <w:numPr>
          <w:ilvl w:val="0"/>
          <w:numId w:val="20"/>
        </w:numPr>
        <w:tabs>
          <w:tab w:val="left" w:pos="284"/>
          <w:tab w:val="left" w:pos="993"/>
          <w:tab w:val="left" w:pos="1134"/>
        </w:tabs>
        <w:suppressAutoHyphens/>
        <w:autoSpaceDE/>
        <w:adjustRightInd/>
        <w:ind w:left="0" w:firstLine="567"/>
        <w:jc w:val="both"/>
        <w:rPr>
          <w:sz w:val="28"/>
          <w:szCs w:val="28"/>
        </w:rPr>
      </w:pPr>
      <w:r>
        <w:rPr>
          <w:sz w:val="28"/>
          <w:szCs w:val="28"/>
        </w:rPr>
        <w:t xml:space="preserve">Отвечает за пожарную безопасность, за </w:t>
      </w:r>
      <w:proofErr w:type="spellStart"/>
      <w:r>
        <w:rPr>
          <w:sz w:val="28"/>
          <w:szCs w:val="28"/>
        </w:rPr>
        <w:t>теплохозяйство</w:t>
      </w:r>
      <w:proofErr w:type="spellEnd"/>
      <w:r>
        <w:rPr>
          <w:sz w:val="28"/>
          <w:szCs w:val="28"/>
        </w:rPr>
        <w:t>, за энергосбережение</w:t>
      </w:r>
    </w:p>
    <w:p w:rsidR="00790302" w:rsidRDefault="00790302" w:rsidP="00790302">
      <w:pPr>
        <w:pStyle w:val="2"/>
        <w:tabs>
          <w:tab w:val="num" w:pos="0"/>
          <w:tab w:val="left" w:pos="284"/>
          <w:tab w:val="left" w:pos="993"/>
          <w:tab w:val="left" w:pos="1134"/>
        </w:tabs>
        <w:suppressAutoHyphens/>
        <w:autoSpaceDN/>
        <w:adjustRightInd/>
        <w:jc w:val="center"/>
        <w:rPr>
          <w:rFonts w:ascii="Times New Roman" w:hAnsi="Times New Roman"/>
          <w:bCs w:val="0"/>
          <w:i w:val="0"/>
          <w:iCs w:val="0"/>
        </w:rPr>
      </w:pPr>
      <w:r>
        <w:rPr>
          <w:rFonts w:ascii="Times New Roman" w:hAnsi="Times New Roman"/>
          <w:bCs w:val="0"/>
          <w:i w:val="0"/>
          <w:iCs w:val="0"/>
        </w:rPr>
        <w:t>МЕДИЦИНСКАЯ СЕСТРА</w:t>
      </w:r>
    </w:p>
    <w:p w:rsidR="00790302" w:rsidRDefault="00790302" w:rsidP="00790302">
      <w:pPr>
        <w:widowControl/>
        <w:numPr>
          <w:ilvl w:val="0"/>
          <w:numId w:val="21"/>
        </w:numPr>
        <w:tabs>
          <w:tab w:val="left" w:pos="284"/>
          <w:tab w:val="left" w:pos="993"/>
          <w:tab w:val="left" w:pos="1134"/>
        </w:tabs>
        <w:suppressAutoHyphens/>
        <w:autoSpaceDE/>
        <w:adjustRightInd/>
        <w:ind w:left="0" w:firstLine="567"/>
        <w:jc w:val="both"/>
        <w:rPr>
          <w:sz w:val="28"/>
          <w:szCs w:val="28"/>
        </w:rPr>
      </w:pPr>
      <w:r>
        <w:rPr>
          <w:sz w:val="28"/>
          <w:szCs w:val="28"/>
        </w:rPr>
        <w:t xml:space="preserve">Совместно с врачом следит за выполнением </w:t>
      </w:r>
      <w:proofErr w:type="spellStart"/>
      <w:r>
        <w:rPr>
          <w:sz w:val="28"/>
          <w:szCs w:val="28"/>
        </w:rPr>
        <w:t>СанПин</w:t>
      </w:r>
      <w:proofErr w:type="spellEnd"/>
      <w:r>
        <w:rPr>
          <w:sz w:val="28"/>
          <w:szCs w:val="28"/>
        </w:rPr>
        <w:t>.</w:t>
      </w:r>
    </w:p>
    <w:p w:rsidR="00790302" w:rsidRDefault="00790302" w:rsidP="00790302">
      <w:pPr>
        <w:widowControl/>
        <w:numPr>
          <w:ilvl w:val="0"/>
          <w:numId w:val="21"/>
        </w:numPr>
        <w:tabs>
          <w:tab w:val="left" w:pos="284"/>
          <w:tab w:val="left" w:pos="993"/>
          <w:tab w:val="left" w:pos="1134"/>
        </w:tabs>
        <w:suppressAutoHyphens/>
        <w:autoSpaceDE/>
        <w:adjustRightInd/>
        <w:ind w:left="0" w:firstLine="567"/>
        <w:jc w:val="both"/>
        <w:rPr>
          <w:sz w:val="28"/>
          <w:szCs w:val="28"/>
        </w:rPr>
      </w:pPr>
      <w:r>
        <w:rPr>
          <w:sz w:val="28"/>
          <w:szCs w:val="28"/>
        </w:rPr>
        <w:t>Заполняет индивидуальные медицинские карты воспитанников.</w:t>
      </w:r>
    </w:p>
    <w:p w:rsidR="00790302" w:rsidRDefault="00790302" w:rsidP="00790302">
      <w:pPr>
        <w:widowControl/>
        <w:numPr>
          <w:ilvl w:val="0"/>
          <w:numId w:val="21"/>
        </w:numPr>
        <w:tabs>
          <w:tab w:val="left" w:pos="284"/>
          <w:tab w:val="left" w:pos="993"/>
          <w:tab w:val="left" w:pos="1134"/>
        </w:tabs>
        <w:suppressAutoHyphens/>
        <w:autoSpaceDE/>
        <w:adjustRightInd/>
        <w:ind w:left="0" w:firstLine="567"/>
        <w:jc w:val="both"/>
        <w:rPr>
          <w:sz w:val="28"/>
          <w:szCs w:val="28"/>
        </w:rPr>
      </w:pPr>
      <w:r>
        <w:rPr>
          <w:sz w:val="28"/>
          <w:szCs w:val="28"/>
        </w:rPr>
        <w:t>Совместно с врачом проводит антропометрические измерения, реакции Пирке и Манту.</w:t>
      </w:r>
    </w:p>
    <w:p w:rsidR="00790302" w:rsidRDefault="00790302" w:rsidP="00790302">
      <w:pPr>
        <w:widowControl/>
        <w:numPr>
          <w:ilvl w:val="0"/>
          <w:numId w:val="21"/>
        </w:numPr>
        <w:tabs>
          <w:tab w:val="left" w:pos="284"/>
          <w:tab w:val="left" w:pos="993"/>
          <w:tab w:val="left" w:pos="1134"/>
        </w:tabs>
        <w:suppressAutoHyphens/>
        <w:autoSpaceDE/>
        <w:adjustRightInd/>
        <w:ind w:left="0" w:firstLine="567"/>
        <w:jc w:val="both"/>
        <w:rPr>
          <w:sz w:val="28"/>
          <w:szCs w:val="28"/>
        </w:rPr>
      </w:pPr>
      <w:r>
        <w:rPr>
          <w:sz w:val="28"/>
          <w:szCs w:val="28"/>
        </w:rPr>
        <w:t>Периодически проводит профилактические осмотры всех воспитанников для проверки соблюдения ими правил личной гигиены и для выявления больных и подозрительных на кожные, глазные и другие инфекционные заболевания.</w:t>
      </w:r>
    </w:p>
    <w:p w:rsidR="00790302" w:rsidRDefault="00790302" w:rsidP="00790302">
      <w:pPr>
        <w:widowControl/>
        <w:numPr>
          <w:ilvl w:val="0"/>
          <w:numId w:val="21"/>
        </w:numPr>
        <w:tabs>
          <w:tab w:val="left" w:pos="284"/>
          <w:tab w:val="left" w:pos="993"/>
          <w:tab w:val="left" w:pos="1134"/>
        </w:tabs>
        <w:suppressAutoHyphens/>
        <w:autoSpaceDE/>
        <w:adjustRightInd/>
        <w:ind w:left="0" w:firstLine="567"/>
        <w:jc w:val="both"/>
        <w:rPr>
          <w:sz w:val="28"/>
          <w:szCs w:val="28"/>
        </w:rPr>
      </w:pPr>
      <w:r>
        <w:rPr>
          <w:sz w:val="28"/>
          <w:szCs w:val="28"/>
        </w:rPr>
        <w:t xml:space="preserve">Осуществляет </w:t>
      </w:r>
      <w:proofErr w:type="gramStart"/>
      <w:r>
        <w:rPr>
          <w:sz w:val="28"/>
          <w:szCs w:val="28"/>
        </w:rPr>
        <w:t>контроль за</w:t>
      </w:r>
      <w:proofErr w:type="gramEnd"/>
      <w:r>
        <w:rPr>
          <w:sz w:val="28"/>
          <w:szCs w:val="28"/>
        </w:rPr>
        <w:t xml:space="preserve"> выполнением санитарно-гигиенического режима учреждения и групп.</w:t>
      </w:r>
    </w:p>
    <w:p w:rsidR="00790302" w:rsidRDefault="00790302" w:rsidP="00790302">
      <w:pPr>
        <w:widowControl/>
        <w:numPr>
          <w:ilvl w:val="0"/>
          <w:numId w:val="21"/>
        </w:numPr>
        <w:tabs>
          <w:tab w:val="left" w:pos="284"/>
          <w:tab w:val="left" w:pos="993"/>
          <w:tab w:val="left" w:pos="1134"/>
        </w:tabs>
        <w:suppressAutoHyphens/>
        <w:autoSpaceDE/>
        <w:adjustRightInd/>
        <w:ind w:left="0" w:firstLine="567"/>
        <w:jc w:val="both"/>
        <w:rPr>
          <w:sz w:val="28"/>
          <w:szCs w:val="28"/>
        </w:rPr>
      </w:pPr>
      <w:r>
        <w:rPr>
          <w:sz w:val="28"/>
          <w:szCs w:val="28"/>
        </w:rPr>
        <w:t>Ведет учет и хранение медицинского инвентаря и медикаментов и следит за своевременным их пополнением; несет ответственность за сохранность оборудования медицинского кабинета, медицинского инвентаря и медикаментов.</w:t>
      </w:r>
    </w:p>
    <w:p w:rsidR="00790302" w:rsidRDefault="00790302" w:rsidP="00790302">
      <w:pPr>
        <w:widowControl/>
        <w:numPr>
          <w:ilvl w:val="0"/>
          <w:numId w:val="21"/>
        </w:numPr>
        <w:tabs>
          <w:tab w:val="left" w:pos="284"/>
          <w:tab w:val="left" w:pos="993"/>
          <w:tab w:val="left" w:pos="1134"/>
        </w:tabs>
        <w:suppressAutoHyphens/>
        <w:autoSpaceDE/>
        <w:adjustRightInd/>
        <w:ind w:left="0" w:firstLine="567"/>
        <w:jc w:val="both"/>
        <w:rPr>
          <w:sz w:val="28"/>
          <w:szCs w:val="28"/>
        </w:rPr>
      </w:pPr>
      <w:r>
        <w:rPr>
          <w:sz w:val="28"/>
          <w:szCs w:val="28"/>
        </w:rPr>
        <w:t xml:space="preserve">Осуществляет </w:t>
      </w:r>
      <w:proofErr w:type="gramStart"/>
      <w:r>
        <w:rPr>
          <w:sz w:val="28"/>
          <w:szCs w:val="28"/>
        </w:rPr>
        <w:t>контроль за</w:t>
      </w:r>
      <w:proofErr w:type="gramEnd"/>
      <w:r>
        <w:rPr>
          <w:sz w:val="28"/>
          <w:szCs w:val="28"/>
        </w:rPr>
        <w:t xml:space="preserve"> качеством и организацией питания воспитанников, оздоровлением.</w:t>
      </w:r>
    </w:p>
    <w:p w:rsidR="00790302" w:rsidRDefault="00790302" w:rsidP="00790302">
      <w:pPr>
        <w:widowControl/>
        <w:numPr>
          <w:ilvl w:val="0"/>
          <w:numId w:val="21"/>
        </w:numPr>
        <w:tabs>
          <w:tab w:val="left" w:pos="284"/>
          <w:tab w:val="left" w:pos="426"/>
          <w:tab w:val="left" w:pos="1134"/>
        </w:tabs>
        <w:suppressAutoHyphens/>
        <w:autoSpaceDE/>
        <w:adjustRightInd/>
        <w:ind w:left="0" w:firstLine="567"/>
        <w:jc w:val="both"/>
        <w:rPr>
          <w:sz w:val="28"/>
          <w:szCs w:val="28"/>
        </w:rPr>
      </w:pPr>
      <w:r>
        <w:rPr>
          <w:sz w:val="28"/>
          <w:szCs w:val="28"/>
        </w:rPr>
        <w:t>Осуществляет связь с лечебно-профилактическими и другими учреждениями и организациями.</w:t>
      </w:r>
    </w:p>
    <w:p w:rsidR="00790302" w:rsidRDefault="00790302" w:rsidP="00790302">
      <w:pPr>
        <w:widowControl/>
        <w:numPr>
          <w:ilvl w:val="0"/>
          <w:numId w:val="21"/>
        </w:numPr>
        <w:tabs>
          <w:tab w:val="left" w:pos="284"/>
          <w:tab w:val="left" w:pos="426"/>
          <w:tab w:val="left" w:pos="1134"/>
        </w:tabs>
        <w:suppressAutoHyphens/>
        <w:autoSpaceDE/>
        <w:adjustRightInd/>
        <w:ind w:left="0" w:firstLine="567"/>
        <w:jc w:val="both"/>
        <w:rPr>
          <w:sz w:val="28"/>
          <w:szCs w:val="28"/>
        </w:rPr>
      </w:pPr>
      <w:r>
        <w:rPr>
          <w:sz w:val="28"/>
          <w:szCs w:val="28"/>
        </w:rPr>
        <w:lastRenderedPageBreak/>
        <w:t>Ведет всю медицинскую документацию и отчетность по установленным формам.</w:t>
      </w:r>
    </w:p>
    <w:p w:rsidR="00790302" w:rsidRDefault="00790302" w:rsidP="00790302">
      <w:pPr>
        <w:widowControl/>
        <w:numPr>
          <w:ilvl w:val="0"/>
          <w:numId w:val="21"/>
        </w:numPr>
        <w:tabs>
          <w:tab w:val="left" w:pos="284"/>
          <w:tab w:val="left" w:pos="426"/>
          <w:tab w:val="left" w:pos="1134"/>
        </w:tabs>
        <w:suppressAutoHyphens/>
        <w:autoSpaceDE/>
        <w:adjustRightInd/>
        <w:ind w:left="0" w:firstLine="567"/>
        <w:jc w:val="both"/>
        <w:rPr>
          <w:sz w:val="28"/>
          <w:szCs w:val="28"/>
        </w:rPr>
      </w:pPr>
      <w:r>
        <w:rPr>
          <w:sz w:val="28"/>
          <w:szCs w:val="28"/>
        </w:rPr>
        <w:t>Взаимодействует с воспитателями; осуществляет санитарное просвещение детей и их родителей.</w:t>
      </w:r>
    </w:p>
    <w:p w:rsidR="00790302" w:rsidRDefault="00790302" w:rsidP="00790302">
      <w:pPr>
        <w:pStyle w:val="4"/>
        <w:tabs>
          <w:tab w:val="num" w:pos="0"/>
          <w:tab w:val="left" w:pos="284"/>
          <w:tab w:val="left" w:pos="426"/>
          <w:tab w:val="left" w:pos="1134"/>
        </w:tabs>
        <w:suppressAutoHyphens/>
        <w:autoSpaceDN/>
        <w:adjustRightInd/>
        <w:jc w:val="center"/>
      </w:pPr>
      <w:r>
        <w:t>ТЕХНИЧЕСКИЙ ПЕРСОНАЛ</w:t>
      </w:r>
    </w:p>
    <w:p w:rsidR="00790302" w:rsidRDefault="00790302" w:rsidP="00790302">
      <w:pPr>
        <w:widowControl/>
        <w:numPr>
          <w:ilvl w:val="0"/>
          <w:numId w:val="22"/>
        </w:numPr>
        <w:tabs>
          <w:tab w:val="left" w:pos="284"/>
          <w:tab w:val="left" w:pos="993"/>
          <w:tab w:val="left" w:pos="1134"/>
        </w:tabs>
        <w:suppressAutoHyphens/>
        <w:autoSpaceDE/>
        <w:adjustRightInd/>
        <w:ind w:left="0" w:firstLine="567"/>
        <w:jc w:val="both"/>
        <w:rPr>
          <w:sz w:val="28"/>
          <w:szCs w:val="28"/>
        </w:rPr>
      </w:pPr>
      <w:r>
        <w:rPr>
          <w:sz w:val="28"/>
          <w:szCs w:val="28"/>
        </w:rPr>
        <w:t xml:space="preserve">Секретарь ведет делопроизводство с использованием ПК, статистический учет и архив, оказывает помощь в ведении личных дел воспитанников. </w:t>
      </w:r>
    </w:p>
    <w:p w:rsidR="00790302" w:rsidRDefault="00790302" w:rsidP="00790302">
      <w:pPr>
        <w:widowControl/>
        <w:numPr>
          <w:ilvl w:val="0"/>
          <w:numId w:val="22"/>
        </w:numPr>
        <w:tabs>
          <w:tab w:val="left" w:pos="284"/>
          <w:tab w:val="left" w:pos="993"/>
          <w:tab w:val="left" w:pos="1134"/>
        </w:tabs>
        <w:suppressAutoHyphens/>
        <w:autoSpaceDE/>
        <w:adjustRightInd/>
        <w:ind w:left="0" w:firstLine="567"/>
        <w:jc w:val="both"/>
        <w:rPr>
          <w:sz w:val="28"/>
          <w:szCs w:val="28"/>
        </w:rPr>
      </w:pPr>
      <w:r>
        <w:rPr>
          <w:sz w:val="28"/>
          <w:szCs w:val="28"/>
        </w:rPr>
        <w:t>Младший обслуживающий персонал (МОП) обеспечивает санитарное состояние закрепленного за ней участка помещения. В  каникулярное время привлекается к выполнению мелких хозяйственных поручений, к дежурству.</w:t>
      </w:r>
    </w:p>
    <w:p w:rsidR="00790302" w:rsidRDefault="00790302" w:rsidP="00790302">
      <w:pPr>
        <w:widowControl/>
        <w:numPr>
          <w:ilvl w:val="0"/>
          <w:numId w:val="22"/>
        </w:numPr>
        <w:tabs>
          <w:tab w:val="left" w:pos="284"/>
          <w:tab w:val="left" w:pos="993"/>
          <w:tab w:val="left" w:pos="1134"/>
        </w:tabs>
        <w:suppressAutoHyphens/>
        <w:autoSpaceDE/>
        <w:adjustRightInd/>
        <w:ind w:left="0" w:firstLine="567"/>
        <w:jc w:val="both"/>
        <w:rPr>
          <w:sz w:val="28"/>
          <w:szCs w:val="28"/>
        </w:rPr>
      </w:pPr>
      <w:r>
        <w:rPr>
          <w:sz w:val="28"/>
          <w:szCs w:val="28"/>
        </w:rPr>
        <w:t>Сторож обязан следить за своевременной чистотой крыш, следить за порядком на участке, охранять здание.</w:t>
      </w:r>
    </w:p>
    <w:p w:rsidR="00790302" w:rsidRDefault="00790302" w:rsidP="00790302">
      <w:pPr>
        <w:pStyle w:val="4"/>
        <w:tabs>
          <w:tab w:val="num" w:pos="0"/>
          <w:tab w:val="left" w:pos="284"/>
          <w:tab w:val="left" w:pos="993"/>
          <w:tab w:val="left" w:pos="1134"/>
        </w:tabs>
        <w:suppressAutoHyphens/>
        <w:autoSpaceDN/>
        <w:adjustRightInd/>
        <w:spacing w:before="0" w:after="0"/>
        <w:ind w:firstLine="855"/>
        <w:jc w:val="both"/>
      </w:pPr>
      <w:r>
        <w:t xml:space="preserve">                    </w:t>
      </w:r>
    </w:p>
    <w:p w:rsidR="00790302" w:rsidRDefault="00790302" w:rsidP="00790302">
      <w:pPr>
        <w:pStyle w:val="4"/>
        <w:tabs>
          <w:tab w:val="num" w:pos="0"/>
          <w:tab w:val="left" w:pos="284"/>
          <w:tab w:val="left" w:pos="993"/>
          <w:tab w:val="left" w:pos="1134"/>
        </w:tabs>
        <w:suppressAutoHyphens/>
        <w:autoSpaceDN/>
        <w:adjustRightInd/>
        <w:spacing w:before="0" w:after="0"/>
        <w:ind w:firstLine="855"/>
        <w:jc w:val="center"/>
        <w:rPr>
          <w:szCs w:val="32"/>
        </w:rPr>
      </w:pPr>
      <w:r>
        <w:rPr>
          <w:szCs w:val="32"/>
        </w:rPr>
        <w:t>ЗАМЕСТИТЕЛЬ ЗАВЕДУЮЩЕГО ПО АХЧ</w:t>
      </w:r>
    </w:p>
    <w:p w:rsidR="00790302" w:rsidRDefault="00790302" w:rsidP="00790302"/>
    <w:p w:rsidR="00790302" w:rsidRDefault="00790302" w:rsidP="00790302">
      <w:pPr>
        <w:widowControl/>
        <w:numPr>
          <w:ilvl w:val="0"/>
          <w:numId w:val="23"/>
        </w:numPr>
        <w:tabs>
          <w:tab w:val="left" w:pos="284"/>
          <w:tab w:val="left" w:pos="993"/>
          <w:tab w:val="left" w:pos="1134"/>
        </w:tabs>
        <w:suppressAutoHyphens/>
        <w:autoSpaceDE/>
        <w:adjustRightInd/>
        <w:ind w:left="0" w:firstLine="855"/>
        <w:jc w:val="both"/>
        <w:rPr>
          <w:sz w:val="28"/>
          <w:szCs w:val="28"/>
        </w:rPr>
      </w:pPr>
      <w:r>
        <w:rPr>
          <w:sz w:val="28"/>
          <w:szCs w:val="28"/>
        </w:rPr>
        <w:t>Отвечает за сохранность здания и имущества.</w:t>
      </w:r>
    </w:p>
    <w:p w:rsidR="00790302" w:rsidRDefault="00790302" w:rsidP="00790302">
      <w:pPr>
        <w:widowControl/>
        <w:numPr>
          <w:ilvl w:val="0"/>
          <w:numId w:val="23"/>
        </w:numPr>
        <w:tabs>
          <w:tab w:val="left" w:pos="284"/>
          <w:tab w:val="left" w:pos="993"/>
          <w:tab w:val="left" w:pos="1134"/>
        </w:tabs>
        <w:suppressAutoHyphens/>
        <w:autoSpaceDE/>
        <w:adjustRightInd/>
        <w:ind w:left="0" w:firstLine="855"/>
        <w:jc w:val="both"/>
        <w:rPr>
          <w:sz w:val="28"/>
          <w:szCs w:val="28"/>
        </w:rPr>
      </w:pPr>
      <w:r>
        <w:rPr>
          <w:sz w:val="28"/>
          <w:szCs w:val="28"/>
        </w:rP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790302" w:rsidRDefault="00790302" w:rsidP="00790302">
      <w:pPr>
        <w:widowControl/>
        <w:numPr>
          <w:ilvl w:val="0"/>
          <w:numId w:val="23"/>
        </w:numPr>
        <w:tabs>
          <w:tab w:val="left" w:pos="284"/>
          <w:tab w:val="left" w:pos="993"/>
          <w:tab w:val="left" w:pos="1134"/>
        </w:tabs>
        <w:suppressAutoHyphens/>
        <w:autoSpaceDE/>
        <w:adjustRightInd/>
        <w:ind w:left="0" w:firstLine="855"/>
        <w:jc w:val="both"/>
        <w:rPr>
          <w:sz w:val="28"/>
          <w:szCs w:val="28"/>
        </w:rPr>
      </w:pPr>
      <w:r>
        <w:rPr>
          <w:sz w:val="28"/>
          <w:szCs w:val="28"/>
        </w:rPr>
        <w:t>Отвечает за чистоту и порядок в помещении МБДОУ.</w:t>
      </w:r>
    </w:p>
    <w:p w:rsidR="00790302" w:rsidRDefault="00790302" w:rsidP="00790302">
      <w:pPr>
        <w:widowControl/>
        <w:numPr>
          <w:ilvl w:val="0"/>
          <w:numId w:val="23"/>
        </w:numPr>
        <w:tabs>
          <w:tab w:val="left" w:pos="284"/>
          <w:tab w:val="left" w:pos="993"/>
          <w:tab w:val="left" w:pos="1134"/>
        </w:tabs>
        <w:suppressAutoHyphens/>
        <w:autoSpaceDE/>
        <w:adjustRightInd/>
        <w:ind w:left="0" w:firstLine="855"/>
        <w:jc w:val="both"/>
        <w:rPr>
          <w:sz w:val="28"/>
          <w:szCs w:val="28"/>
        </w:rPr>
      </w:pPr>
      <w:r>
        <w:rPr>
          <w:sz w:val="28"/>
          <w:szCs w:val="28"/>
        </w:rPr>
        <w:t xml:space="preserve">Отвечает за своевременную подготовку  помещений к началу работы. </w:t>
      </w:r>
    </w:p>
    <w:p w:rsidR="00790302" w:rsidRDefault="00790302" w:rsidP="00790302">
      <w:pPr>
        <w:widowControl/>
        <w:numPr>
          <w:ilvl w:val="0"/>
          <w:numId w:val="23"/>
        </w:numPr>
        <w:tabs>
          <w:tab w:val="left" w:pos="284"/>
          <w:tab w:val="left" w:pos="993"/>
          <w:tab w:val="left" w:pos="1134"/>
        </w:tabs>
        <w:suppressAutoHyphens/>
        <w:autoSpaceDE/>
        <w:adjustRightInd/>
        <w:ind w:left="0" w:firstLine="855"/>
        <w:jc w:val="both"/>
        <w:rPr>
          <w:sz w:val="28"/>
          <w:szCs w:val="28"/>
        </w:rPr>
      </w:pPr>
      <w:r>
        <w:rPr>
          <w:sz w:val="28"/>
          <w:szCs w:val="28"/>
        </w:rPr>
        <w:t>Отвечает за обеспечение МБДОУ водой и теплом.</w:t>
      </w:r>
    </w:p>
    <w:p w:rsidR="00790302" w:rsidRDefault="00790302" w:rsidP="00790302">
      <w:pPr>
        <w:widowControl/>
        <w:numPr>
          <w:ilvl w:val="0"/>
          <w:numId w:val="23"/>
        </w:numPr>
        <w:tabs>
          <w:tab w:val="left" w:pos="284"/>
          <w:tab w:val="left" w:pos="993"/>
          <w:tab w:val="left" w:pos="1134"/>
        </w:tabs>
        <w:suppressAutoHyphens/>
        <w:autoSpaceDE/>
        <w:adjustRightInd/>
        <w:ind w:left="0" w:firstLine="855"/>
        <w:jc w:val="both"/>
        <w:rPr>
          <w:sz w:val="28"/>
          <w:szCs w:val="28"/>
        </w:rPr>
      </w:pPr>
      <w:r>
        <w:rPr>
          <w:sz w:val="28"/>
          <w:szCs w:val="28"/>
        </w:rPr>
        <w:t>Отвечает за правильную организацию работы уборщиц и младших воспитателей.</w:t>
      </w:r>
    </w:p>
    <w:p w:rsidR="00790302" w:rsidRDefault="00790302" w:rsidP="00790302">
      <w:pPr>
        <w:widowControl/>
        <w:numPr>
          <w:ilvl w:val="0"/>
          <w:numId w:val="23"/>
        </w:numPr>
        <w:tabs>
          <w:tab w:val="left" w:pos="284"/>
          <w:tab w:val="left" w:pos="993"/>
          <w:tab w:val="left" w:pos="1134"/>
        </w:tabs>
        <w:suppressAutoHyphens/>
        <w:autoSpaceDE/>
        <w:adjustRightInd/>
        <w:ind w:left="0" w:firstLine="855"/>
        <w:jc w:val="both"/>
        <w:rPr>
          <w:sz w:val="28"/>
          <w:szCs w:val="28"/>
        </w:rPr>
      </w:pPr>
      <w:r>
        <w:rPr>
          <w:sz w:val="28"/>
          <w:szCs w:val="28"/>
        </w:rPr>
        <w:t>Производит расходование средств на хозяйственные нужды и отчитывается в этом перед администрацией МБДОУ.</w:t>
      </w:r>
    </w:p>
    <w:p w:rsidR="00790302" w:rsidRDefault="00790302" w:rsidP="00790302">
      <w:pPr>
        <w:widowControl/>
        <w:numPr>
          <w:ilvl w:val="0"/>
          <w:numId w:val="23"/>
        </w:numPr>
        <w:tabs>
          <w:tab w:val="left" w:pos="284"/>
          <w:tab w:val="left" w:pos="993"/>
          <w:tab w:val="left" w:pos="1134"/>
        </w:tabs>
        <w:suppressAutoHyphens/>
        <w:autoSpaceDE/>
        <w:adjustRightInd/>
        <w:jc w:val="both"/>
        <w:rPr>
          <w:sz w:val="28"/>
          <w:szCs w:val="28"/>
        </w:rPr>
      </w:pPr>
      <w:r>
        <w:rPr>
          <w:sz w:val="28"/>
          <w:szCs w:val="28"/>
        </w:rPr>
        <w:t xml:space="preserve">Отвечает за пожарную безопасность, за </w:t>
      </w:r>
      <w:proofErr w:type="spellStart"/>
      <w:r>
        <w:rPr>
          <w:sz w:val="28"/>
          <w:szCs w:val="28"/>
        </w:rPr>
        <w:t>теплохозяйство</w:t>
      </w:r>
      <w:proofErr w:type="spellEnd"/>
      <w:r>
        <w:rPr>
          <w:sz w:val="28"/>
          <w:szCs w:val="28"/>
        </w:rPr>
        <w:t>, за энергосбережение</w:t>
      </w:r>
    </w:p>
    <w:p w:rsidR="00790302" w:rsidRDefault="00790302" w:rsidP="00790302">
      <w:pPr>
        <w:pStyle w:val="2"/>
        <w:tabs>
          <w:tab w:val="num" w:pos="0"/>
          <w:tab w:val="left" w:pos="284"/>
          <w:tab w:val="left" w:pos="993"/>
          <w:tab w:val="left" w:pos="1134"/>
        </w:tabs>
        <w:suppressAutoHyphens/>
        <w:autoSpaceDN/>
        <w:adjustRightInd/>
        <w:spacing w:before="0" w:after="0"/>
        <w:ind w:firstLine="855"/>
        <w:jc w:val="both"/>
        <w:rPr>
          <w:rFonts w:ascii="Times New Roman" w:hAnsi="Times New Roman"/>
          <w:bCs w:val="0"/>
          <w:i w:val="0"/>
          <w:iCs w:val="0"/>
        </w:rPr>
      </w:pPr>
    </w:p>
    <w:p w:rsidR="00790302" w:rsidRDefault="00790302" w:rsidP="00790302">
      <w:pPr>
        <w:pStyle w:val="a3"/>
        <w:jc w:val="center"/>
        <w:rPr>
          <w:b/>
          <w:bCs/>
          <w:sz w:val="28"/>
          <w:szCs w:val="32"/>
        </w:rPr>
      </w:pPr>
      <w:r>
        <w:rPr>
          <w:b/>
          <w:bCs/>
          <w:sz w:val="28"/>
          <w:szCs w:val="32"/>
        </w:rPr>
        <w:t>ДВОРНИК</w:t>
      </w:r>
    </w:p>
    <w:p w:rsidR="00790302" w:rsidRDefault="00790302" w:rsidP="00790302">
      <w:pPr>
        <w:numPr>
          <w:ilvl w:val="2"/>
          <w:numId w:val="24"/>
        </w:numPr>
        <w:tabs>
          <w:tab w:val="num" w:pos="1134"/>
        </w:tabs>
        <w:suppressAutoHyphens/>
        <w:autoSpaceDN/>
        <w:adjustRightInd/>
        <w:ind w:left="0" w:firstLine="851"/>
        <w:rPr>
          <w:sz w:val="28"/>
          <w:szCs w:val="28"/>
        </w:rPr>
      </w:pPr>
      <w:r>
        <w:rPr>
          <w:sz w:val="28"/>
          <w:szCs w:val="28"/>
        </w:rPr>
        <w:t xml:space="preserve">Уборщик территории подчиняется непосредственно завхозу. </w:t>
      </w:r>
    </w:p>
    <w:p w:rsidR="00790302" w:rsidRDefault="00790302" w:rsidP="00790302">
      <w:pPr>
        <w:numPr>
          <w:ilvl w:val="2"/>
          <w:numId w:val="24"/>
        </w:numPr>
        <w:tabs>
          <w:tab w:val="num" w:pos="1134"/>
        </w:tabs>
        <w:suppressAutoHyphens/>
        <w:autoSpaceDN/>
        <w:adjustRightInd/>
        <w:ind w:left="0" w:firstLine="851"/>
        <w:rPr>
          <w:sz w:val="28"/>
          <w:szCs w:val="28"/>
        </w:rPr>
      </w:pPr>
      <w:r>
        <w:rPr>
          <w:sz w:val="28"/>
          <w:szCs w:val="28"/>
        </w:rPr>
        <w:t xml:space="preserve"> </w:t>
      </w:r>
      <w:r>
        <w:rPr>
          <w:rStyle w:val="aa"/>
          <w:b w:val="0"/>
          <w:sz w:val="28"/>
          <w:szCs w:val="28"/>
        </w:rPr>
        <w:t>Уборщик территории</w:t>
      </w:r>
      <w:r>
        <w:rPr>
          <w:b/>
          <w:sz w:val="28"/>
          <w:szCs w:val="28"/>
        </w:rPr>
        <w:t xml:space="preserve"> </w:t>
      </w:r>
      <w:r>
        <w:rPr>
          <w:sz w:val="28"/>
          <w:szCs w:val="28"/>
        </w:rPr>
        <w:t>должен знать:</w:t>
      </w:r>
    </w:p>
    <w:p w:rsidR="00790302" w:rsidRDefault="00790302" w:rsidP="00790302">
      <w:pPr>
        <w:tabs>
          <w:tab w:val="num" w:pos="1134"/>
        </w:tabs>
        <w:ind w:firstLine="851"/>
        <w:rPr>
          <w:sz w:val="28"/>
          <w:szCs w:val="28"/>
        </w:rPr>
      </w:pPr>
      <w:r>
        <w:rPr>
          <w:sz w:val="28"/>
          <w:szCs w:val="28"/>
        </w:rPr>
        <w:t>- нормы и требования к состоянию внешнего благоустройства территории, прилегающей к учреждению и защиты окружающей среды;</w:t>
      </w:r>
      <w:r>
        <w:rPr>
          <w:sz w:val="28"/>
          <w:szCs w:val="28"/>
        </w:rPr>
        <w:br/>
        <w:t>- санитарно-гигиенические нормы содержания территории детского сада;</w:t>
      </w:r>
    </w:p>
    <w:p w:rsidR="00790302" w:rsidRDefault="00790302" w:rsidP="00790302">
      <w:pPr>
        <w:tabs>
          <w:tab w:val="num" w:pos="1134"/>
        </w:tabs>
        <w:ind w:firstLine="851"/>
        <w:rPr>
          <w:sz w:val="28"/>
          <w:szCs w:val="28"/>
        </w:rPr>
      </w:pPr>
      <w:r>
        <w:rPr>
          <w:sz w:val="28"/>
          <w:szCs w:val="28"/>
        </w:rPr>
        <w:t>- планировку и границы уборки закрепленной территории;</w:t>
      </w:r>
      <w:r>
        <w:rPr>
          <w:sz w:val="28"/>
          <w:szCs w:val="28"/>
        </w:rPr>
        <w:br/>
        <w:t xml:space="preserve">            - порядок уборки территории;</w:t>
      </w:r>
      <w:r>
        <w:rPr>
          <w:sz w:val="28"/>
          <w:szCs w:val="28"/>
        </w:rPr>
        <w:br/>
        <w:t xml:space="preserve">            - инструкции и технологические рекомендации по уборочным работам;</w:t>
      </w:r>
      <w:r>
        <w:rPr>
          <w:sz w:val="28"/>
          <w:szCs w:val="28"/>
        </w:rPr>
        <w:br/>
        <w:t xml:space="preserve">            - свойства моющих средств и правила безопасного пользования ими;</w:t>
      </w:r>
      <w:r>
        <w:rPr>
          <w:sz w:val="28"/>
          <w:szCs w:val="28"/>
        </w:rPr>
        <w:br/>
      </w:r>
      <w:r>
        <w:rPr>
          <w:sz w:val="28"/>
          <w:szCs w:val="28"/>
        </w:rPr>
        <w:lastRenderedPageBreak/>
        <w:t xml:space="preserve">            - устройства и правила эксплуатации обслуживающего оборудования и приспособлений, применяемых в работе;</w:t>
      </w:r>
      <w:r>
        <w:rPr>
          <w:sz w:val="28"/>
          <w:szCs w:val="28"/>
        </w:rPr>
        <w:br/>
        <w:t xml:space="preserve">            - правила применения </w:t>
      </w:r>
      <w:proofErr w:type="spellStart"/>
      <w:r>
        <w:rPr>
          <w:sz w:val="28"/>
          <w:szCs w:val="28"/>
        </w:rPr>
        <w:t>противогололедных</w:t>
      </w:r>
      <w:proofErr w:type="spellEnd"/>
      <w:r>
        <w:rPr>
          <w:sz w:val="28"/>
          <w:szCs w:val="28"/>
        </w:rPr>
        <w:t xml:space="preserve"> материалов;</w:t>
      </w:r>
      <w:r>
        <w:rPr>
          <w:sz w:val="28"/>
          <w:szCs w:val="28"/>
        </w:rPr>
        <w:br/>
        <w:t xml:space="preserve">            - правила безопасности при выполнении уборочных работ;</w:t>
      </w:r>
      <w:r>
        <w:rPr>
          <w:sz w:val="28"/>
          <w:szCs w:val="28"/>
        </w:rPr>
        <w:br/>
        <w:t xml:space="preserve">            - порядок извещения завхоза </w:t>
      </w:r>
      <w:proofErr w:type="gramStart"/>
      <w:r>
        <w:rPr>
          <w:sz w:val="28"/>
          <w:szCs w:val="28"/>
        </w:rPr>
        <w:t>о</w:t>
      </w:r>
      <w:proofErr w:type="gramEnd"/>
      <w:r>
        <w:rPr>
          <w:sz w:val="28"/>
          <w:szCs w:val="28"/>
        </w:rPr>
        <w:t xml:space="preserve"> всех недостатках, обнаруженных во время работы;</w:t>
      </w:r>
      <w:r>
        <w:rPr>
          <w:sz w:val="28"/>
          <w:szCs w:val="28"/>
        </w:rPr>
        <w:br/>
        <w:t xml:space="preserve">            - правила внутреннего трудового распорядка;</w:t>
      </w:r>
      <w:r>
        <w:rPr>
          <w:sz w:val="28"/>
          <w:szCs w:val="28"/>
        </w:rPr>
        <w:br/>
        <w:t xml:space="preserve">           - правила и нормы охраны труда, производственной санитарии и личной гигиены;</w:t>
      </w:r>
      <w:r>
        <w:rPr>
          <w:sz w:val="28"/>
          <w:szCs w:val="28"/>
        </w:rPr>
        <w:br/>
        <w:t xml:space="preserve">           - правила использования сре</w:t>
      </w:r>
      <w:proofErr w:type="gramStart"/>
      <w:r>
        <w:rPr>
          <w:sz w:val="28"/>
          <w:szCs w:val="28"/>
        </w:rPr>
        <w:t>дств  пр</w:t>
      </w:r>
      <w:proofErr w:type="gramEnd"/>
      <w:r>
        <w:rPr>
          <w:sz w:val="28"/>
          <w:szCs w:val="28"/>
        </w:rPr>
        <w:t>отивопожарной защиты;</w:t>
      </w:r>
    </w:p>
    <w:p w:rsidR="00790302" w:rsidRDefault="00790302" w:rsidP="00790302">
      <w:pPr>
        <w:pStyle w:val="a3"/>
        <w:tabs>
          <w:tab w:val="num" w:pos="1134"/>
        </w:tabs>
        <w:spacing w:before="0" w:beforeAutospacing="0" w:after="0" w:afterAutospacing="0"/>
        <w:rPr>
          <w:sz w:val="28"/>
          <w:szCs w:val="28"/>
        </w:rPr>
      </w:pPr>
      <w:r>
        <w:rPr>
          <w:sz w:val="28"/>
          <w:szCs w:val="28"/>
        </w:rPr>
        <w:t xml:space="preserve">          - порядок действий в экстремальной ситуации, угрожающей жизни и здоровью детей и взрослых. </w:t>
      </w:r>
    </w:p>
    <w:p w:rsidR="00790302" w:rsidRDefault="00790302" w:rsidP="00790302">
      <w:pPr>
        <w:pStyle w:val="a3"/>
        <w:tabs>
          <w:tab w:val="num" w:pos="1134"/>
        </w:tabs>
        <w:spacing w:before="0" w:beforeAutospacing="0" w:after="0" w:afterAutospacing="0"/>
        <w:ind w:firstLine="851"/>
        <w:jc w:val="both"/>
        <w:rPr>
          <w:sz w:val="28"/>
          <w:szCs w:val="28"/>
        </w:rPr>
      </w:pPr>
      <w:r>
        <w:rPr>
          <w:sz w:val="28"/>
          <w:szCs w:val="28"/>
        </w:rPr>
        <w:t>3. Проходит в установленном порядке периодические медицинские осмотры.</w:t>
      </w:r>
    </w:p>
    <w:p w:rsidR="00790302" w:rsidRDefault="00790302" w:rsidP="00790302">
      <w:pPr>
        <w:pStyle w:val="a3"/>
        <w:tabs>
          <w:tab w:val="num" w:pos="1134"/>
        </w:tabs>
        <w:spacing w:before="0" w:beforeAutospacing="0" w:after="0" w:afterAutospacing="0"/>
        <w:ind w:firstLine="851"/>
        <w:jc w:val="both"/>
        <w:rPr>
          <w:sz w:val="28"/>
          <w:szCs w:val="28"/>
        </w:rPr>
      </w:pPr>
      <w:r>
        <w:rPr>
          <w:sz w:val="28"/>
          <w:szCs w:val="28"/>
        </w:rPr>
        <w:t>4. Осматривает рабочую зону и убеждается в том, что все колодцы закрыты крышками, ямы и траншеи ограждены, а на территории нет торчащих из земли острых предметов (проволоки, арматуры, битого крупного стекла и т.п.).</w:t>
      </w:r>
    </w:p>
    <w:p w:rsidR="00790302" w:rsidRDefault="00790302" w:rsidP="00790302">
      <w:pPr>
        <w:pStyle w:val="a3"/>
        <w:tabs>
          <w:tab w:val="num" w:pos="1134"/>
        </w:tabs>
        <w:spacing w:before="0" w:beforeAutospacing="0" w:after="0" w:afterAutospacing="0"/>
        <w:ind w:firstLine="851"/>
        <w:jc w:val="both"/>
        <w:rPr>
          <w:sz w:val="28"/>
          <w:szCs w:val="28"/>
        </w:rPr>
      </w:pPr>
      <w:r>
        <w:rPr>
          <w:sz w:val="28"/>
          <w:szCs w:val="28"/>
        </w:rPr>
        <w:t>5. Проходит в установленном порядке инструктаж по охране труда и производственной санитарии.</w:t>
      </w:r>
    </w:p>
    <w:p w:rsidR="00790302" w:rsidRDefault="00790302" w:rsidP="00790302">
      <w:pPr>
        <w:pStyle w:val="a3"/>
        <w:tabs>
          <w:tab w:val="num" w:pos="1134"/>
        </w:tabs>
        <w:spacing w:before="0" w:beforeAutospacing="0" w:after="0" w:afterAutospacing="0"/>
        <w:ind w:firstLine="851"/>
        <w:jc w:val="both"/>
        <w:rPr>
          <w:sz w:val="28"/>
          <w:szCs w:val="28"/>
        </w:rPr>
      </w:pPr>
      <w:r>
        <w:rPr>
          <w:sz w:val="28"/>
          <w:szCs w:val="28"/>
        </w:rPr>
        <w:t>6.Производит уборку мусора закрепленной за ним территории;</w:t>
      </w:r>
    </w:p>
    <w:p w:rsidR="00790302" w:rsidRDefault="00790302" w:rsidP="00790302">
      <w:pPr>
        <w:pStyle w:val="a3"/>
        <w:tabs>
          <w:tab w:val="num" w:pos="1134"/>
        </w:tabs>
        <w:spacing w:before="0" w:beforeAutospacing="0" w:after="0" w:afterAutospacing="0"/>
        <w:ind w:firstLine="851"/>
        <w:rPr>
          <w:sz w:val="28"/>
          <w:szCs w:val="28"/>
        </w:rPr>
      </w:pPr>
      <w:r>
        <w:rPr>
          <w:sz w:val="28"/>
          <w:szCs w:val="28"/>
        </w:rPr>
        <w:t xml:space="preserve">7. Осуществляет транспортировку мусора в контейнеры;   </w:t>
      </w:r>
    </w:p>
    <w:p w:rsidR="00790302" w:rsidRDefault="00790302" w:rsidP="00790302">
      <w:pPr>
        <w:pStyle w:val="a3"/>
        <w:tabs>
          <w:tab w:val="num" w:pos="1134"/>
        </w:tabs>
        <w:spacing w:before="0" w:beforeAutospacing="0" w:after="0" w:afterAutospacing="0"/>
        <w:ind w:firstLine="851"/>
        <w:rPr>
          <w:sz w:val="28"/>
          <w:szCs w:val="28"/>
        </w:rPr>
      </w:pPr>
      <w:r>
        <w:rPr>
          <w:sz w:val="28"/>
          <w:szCs w:val="28"/>
        </w:rPr>
        <w:t>8. Осуществляет поддержание закрепленной территории в чистоте в течение рабочего дня;</w:t>
      </w:r>
    </w:p>
    <w:p w:rsidR="00790302" w:rsidRDefault="00790302" w:rsidP="00790302">
      <w:pPr>
        <w:pStyle w:val="a3"/>
        <w:tabs>
          <w:tab w:val="num" w:pos="1134"/>
        </w:tabs>
        <w:spacing w:before="0" w:beforeAutospacing="0" w:after="0" w:afterAutospacing="0"/>
        <w:ind w:firstLine="851"/>
        <w:jc w:val="both"/>
        <w:rPr>
          <w:sz w:val="28"/>
          <w:szCs w:val="28"/>
        </w:rPr>
      </w:pPr>
      <w:r>
        <w:rPr>
          <w:sz w:val="28"/>
          <w:szCs w:val="28"/>
        </w:rPr>
        <w:t xml:space="preserve">  9. Очищает установленные на территории урны по мере их заполнения </w:t>
      </w:r>
    </w:p>
    <w:p w:rsidR="00790302" w:rsidRDefault="00790302" w:rsidP="00790302">
      <w:pPr>
        <w:pStyle w:val="a3"/>
        <w:tabs>
          <w:tab w:val="num" w:pos="1134"/>
        </w:tabs>
        <w:spacing w:before="0" w:beforeAutospacing="0" w:after="0" w:afterAutospacing="0"/>
        <w:ind w:firstLine="851"/>
        <w:jc w:val="both"/>
        <w:rPr>
          <w:sz w:val="28"/>
          <w:szCs w:val="28"/>
        </w:rPr>
      </w:pPr>
      <w:r>
        <w:rPr>
          <w:sz w:val="28"/>
          <w:szCs w:val="28"/>
        </w:rPr>
        <w:t xml:space="preserve">10. В летнее время производит поливку на закрепленной территории зеленых насаждений, песок в песочницах на прогулочных площадках детей, прогулочные площадки и дорожки. </w:t>
      </w:r>
    </w:p>
    <w:p w:rsidR="00790302" w:rsidRDefault="00790302" w:rsidP="00790302">
      <w:pPr>
        <w:pStyle w:val="a3"/>
        <w:tabs>
          <w:tab w:val="num" w:pos="1134"/>
        </w:tabs>
        <w:spacing w:before="0" w:beforeAutospacing="0" w:after="0" w:afterAutospacing="0"/>
        <w:ind w:firstLine="851"/>
        <w:jc w:val="both"/>
        <w:rPr>
          <w:sz w:val="28"/>
          <w:szCs w:val="28"/>
        </w:rPr>
      </w:pPr>
      <w:r>
        <w:rPr>
          <w:sz w:val="28"/>
          <w:szCs w:val="28"/>
        </w:rPr>
        <w:t>11. Подметает территорию, очищает ее от снега и льда.</w:t>
      </w:r>
    </w:p>
    <w:p w:rsidR="00790302" w:rsidRDefault="00790302" w:rsidP="00790302">
      <w:pPr>
        <w:pStyle w:val="a3"/>
        <w:tabs>
          <w:tab w:val="num" w:pos="1134"/>
        </w:tabs>
        <w:spacing w:before="0" w:beforeAutospacing="0" w:after="0" w:afterAutospacing="0"/>
        <w:ind w:firstLine="851"/>
        <w:jc w:val="both"/>
        <w:rPr>
          <w:sz w:val="28"/>
          <w:szCs w:val="28"/>
        </w:rPr>
      </w:pPr>
      <w:r>
        <w:rPr>
          <w:sz w:val="28"/>
          <w:szCs w:val="28"/>
        </w:rPr>
        <w:t>12. Скалывает лед и удаляет снежно-ледяные образования.</w:t>
      </w:r>
    </w:p>
    <w:p w:rsidR="00790302" w:rsidRDefault="00790302" w:rsidP="00790302">
      <w:pPr>
        <w:pStyle w:val="a3"/>
        <w:tabs>
          <w:tab w:val="num" w:pos="1134"/>
        </w:tabs>
        <w:spacing w:before="0" w:beforeAutospacing="0" w:after="0" w:afterAutospacing="0"/>
        <w:ind w:firstLine="851"/>
        <w:jc w:val="both"/>
        <w:rPr>
          <w:sz w:val="28"/>
          <w:szCs w:val="28"/>
        </w:rPr>
      </w:pPr>
      <w:r>
        <w:rPr>
          <w:sz w:val="28"/>
          <w:szCs w:val="28"/>
        </w:rPr>
        <w:t>13. Посыпает территорию песком.</w:t>
      </w:r>
    </w:p>
    <w:p w:rsidR="00790302" w:rsidRDefault="00790302" w:rsidP="00790302">
      <w:pPr>
        <w:tabs>
          <w:tab w:val="num" w:pos="1134"/>
        </w:tabs>
        <w:ind w:firstLine="851"/>
        <w:rPr>
          <w:sz w:val="28"/>
          <w:szCs w:val="28"/>
        </w:rPr>
      </w:pPr>
      <w:r>
        <w:rPr>
          <w:sz w:val="28"/>
          <w:szCs w:val="28"/>
        </w:rPr>
        <w:t xml:space="preserve"> 14. Осуществляет содержание фасада здания в чистоте и порядке; </w:t>
      </w:r>
    </w:p>
    <w:p w:rsidR="00790302" w:rsidRDefault="00790302" w:rsidP="00790302">
      <w:pPr>
        <w:tabs>
          <w:tab w:val="num" w:pos="1134"/>
        </w:tabs>
        <w:ind w:firstLine="851"/>
        <w:jc w:val="both"/>
        <w:rPr>
          <w:sz w:val="28"/>
          <w:szCs w:val="28"/>
        </w:rPr>
      </w:pPr>
      <w:r>
        <w:rPr>
          <w:sz w:val="28"/>
          <w:szCs w:val="28"/>
        </w:rPr>
        <w:t xml:space="preserve">15. Осуществляет своевременный, но не менее чем двукратный покос травы в летний период на закрепленной территории. </w:t>
      </w:r>
    </w:p>
    <w:p w:rsidR="00790302" w:rsidRDefault="00790302" w:rsidP="00790302">
      <w:pPr>
        <w:pStyle w:val="a3"/>
        <w:tabs>
          <w:tab w:val="num" w:pos="1134"/>
        </w:tabs>
        <w:spacing w:before="0" w:beforeAutospacing="0" w:after="0" w:afterAutospacing="0"/>
        <w:ind w:firstLine="851"/>
        <w:rPr>
          <w:sz w:val="28"/>
          <w:szCs w:val="28"/>
        </w:rPr>
      </w:pPr>
      <w:r>
        <w:rPr>
          <w:sz w:val="28"/>
          <w:szCs w:val="28"/>
        </w:rPr>
        <w:t xml:space="preserve">16. Следит за состоянием ограждения территории детского сада, по необходимости ремонтирует его. </w:t>
      </w:r>
    </w:p>
    <w:p w:rsidR="00790302" w:rsidRDefault="00790302" w:rsidP="00790302">
      <w:pPr>
        <w:pStyle w:val="a3"/>
        <w:tabs>
          <w:tab w:val="num" w:pos="1134"/>
        </w:tabs>
        <w:spacing w:before="0" w:beforeAutospacing="0" w:after="0" w:afterAutospacing="0"/>
        <w:ind w:firstLine="851"/>
        <w:rPr>
          <w:sz w:val="28"/>
          <w:szCs w:val="28"/>
        </w:rPr>
      </w:pPr>
      <w:r>
        <w:rPr>
          <w:sz w:val="28"/>
          <w:szCs w:val="28"/>
        </w:rPr>
        <w:t xml:space="preserve">17. Добивается немедленного устранения неполадок на участке, угрожающих здоровью и жизни детей и взрослых. </w:t>
      </w:r>
    </w:p>
    <w:p w:rsidR="00790302" w:rsidRDefault="00790302" w:rsidP="00790302">
      <w:pPr>
        <w:pStyle w:val="a6"/>
        <w:rPr>
          <w:rFonts w:ascii="Times New Roman" w:hAnsi="Times New Roman"/>
          <w:b/>
          <w:sz w:val="28"/>
          <w:szCs w:val="28"/>
        </w:rPr>
      </w:pPr>
    </w:p>
    <w:p w:rsidR="00790302" w:rsidRDefault="00790302" w:rsidP="00790302">
      <w:pPr>
        <w:pStyle w:val="a6"/>
        <w:jc w:val="center"/>
        <w:rPr>
          <w:rFonts w:ascii="Times New Roman" w:hAnsi="Times New Roman"/>
          <w:b/>
          <w:sz w:val="28"/>
          <w:szCs w:val="28"/>
        </w:rPr>
      </w:pPr>
      <w:r>
        <w:rPr>
          <w:rFonts w:ascii="Times New Roman" w:hAnsi="Times New Roman"/>
          <w:b/>
          <w:sz w:val="28"/>
          <w:szCs w:val="28"/>
        </w:rPr>
        <w:t>РАБОЧИЙ ПО РЕМОНТУ И ОБСЛУЖИВАНИЮ ЗДАНИЯ</w:t>
      </w:r>
    </w:p>
    <w:p w:rsidR="00790302" w:rsidRDefault="00790302" w:rsidP="00790302">
      <w:pPr>
        <w:pStyle w:val="a3"/>
        <w:spacing w:before="0" w:beforeAutospacing="0" w:after="0" w:afterAutospacing="0"/>
        <w:jc w:val="both"/>
        <w:rPr>
          <w:rStyle w:val="aa"/>
        </w:rPr>
      </w:pPr>
      <w:r>
        <w:rPr>
          <w:sz w:val="28"/>
          <w:szCs w:val="28"/>
        </w:rPr>
        <w:t>1.  Рабочий по комплексному ремонту и обслуживанию зданий  принимается на работу и увольняется с работы руководителем учреждения по представлению завхоза из числа лиц, старше 18 лет, имеющих соответствующую подготовку и опыт работы</w:t>
      </w:r>
      <w:r>
        <w:rPr>
          <w:rStyle w:val="aa"/>
          <w:b w:val="0"/>
          <w:sz w:val="28"/>
          <w:szCs w:val="28"/>
        </w:rPr>
        <w:t xml:space="preserve"> </w:t>
      </w:r>
    </w:p>
    <w:p w:rsidR="00790302" w:rsidRDefault="00790302" w:rsidP="00790302">
      <w:pPr>
        <w:pStyle w:val="a3"/>
        <w:spacing w:before="0" w:beforeAutospacing="0" w:after="0" w:afterAutospacing="0"/>
        <w:jc w:val="both"/>
      </w:pPr>
      <w:r>
        <w:rPr>
          <w:rStyle w:val="aa"/>
          <w:b w:val="0"/>
          <w:sz w:val="28"/>
          <w:szCs w:val="28"/>
        </w:rPr>
        <w:lastRenderedPageBreak/>
        <w:t>2.</w:t>
      </w:r>
      <w:r>
        <w:rPr>
          <w:sz w:val="28"/>
          <w:szCs w:val="28"/>
        </w:rPr>
        <w:t xml:space="preserve"> На период отпуска или временной нетрудоспособности рабочего его обязанности могут быть возложены на других сотрудников обслуживающего персонала. Временное исполнение обязанностей в этих случаях осуществляются на основании приказа руководителя, изданного с соблюдением требований законодательства о труде.</w:t>
      </w:r>
    </w:p>
    <w:p w:rsidR="00790302" w:rsidRDefault="00790302" w:rsidP="00790302">
      <w:pPr>
        <w:pStyle w:val="a3"/>
        <w:spacing w:before="0" w:beforeAutospacing="0" w:after="0" w:afterAutospacing="0"/>
        <w:jc w:val="both"/>
        <w:rPr>
          <w:sz w:val="28"/>
          <w:szCs w:val="28"/>
        </w:rPr>
      </w:pPr>
      <w:r>
        <w:rPr>
          <w:rStyle w:val="aa"/>
          <w:b w:val="0"/>
          <w:sz w:val="28"/>
          <w:szCs w:val="28"/>
        </w:rPr>
        <w:t xml:space="preserve">3. </w:t>
      </w:r>
      <w:r>
        <w:rPr>
          <w:sz w:val="28"/>
          <w:szCs w:val="28"/>
        </w:rPr>
        <w:t>Рабочий  подчиняется непосредственно завхозу.</w:t>
      </w:r>
    </w:p>
    <w:p w:rsidR="00790302" w:rsidRDefault="00790302" w:rsidP="00790302">
      <w:pPr>
        <w:pStyle w:val="a3"/>
        <w:spacing w:before="0" w:beforeAutospacing="0" w:after="0" w:afterAutospacing="0"/>
        <w:jc w:val="both"/>
        <w:rPr>
          <w:sz w:val="28"/>
          <w:szCs w:val="28"/>
        </w:rPr>
      </w:pPr>
      <w:proofErr w:type="gramStart"/>
      <w:r>
        <w:rPr>
          <w:sz w:val="28"/>
          <w:szCs w:val="28"/>
        </w:rPr>
        <w:t>4.В своей деятельности рабочий  руководствуется постановлениями, распоряжениями, приказами, другими руководящими и нормативными документами вышестоящих и других органов, касающихся вопросов санитарии, внешнего вида и состояния зданий; правилами санитарии и гигиены по содержанию улиц, помещений, мусоропроводов; правилами безопасности при выполнении уборочных, ремонтно-строительных, слесарных, сварочных работ; правилами и нормами охраны труда, техники безопасности, производственной санитарии и противопожарной защиты;</w:t>
      </w:r>
      <w:proofErr w:type="gramEnd"/>
      <w:r>
        <w:rPr>
          <w:sz w:val="28"/>
          <w:szCs w:val="28"/>
        </w:rPr>
        <w:t xml:space="preserve"> а также Уставом и Правилами внутреннего трудового распорядка МБДОУ и настоящей инструкцией, трудовым договором. Рабочий  соблюдает Конвенцию о правах ребенка.</w:t>
      </w:r>
    </w:p>
    <w:p w:rsidR="00790302" w:rsidRDefault="00790302" w:rsidP="00790302">
      <w:pPr>
        <w:jc w:val="both"/>
        <w:rPr>
          <w:sz w:val="28"/>
          <w:szCs w:val="28"/>
        </w:rPr>
      </w:pPr>
      <w:r>
        <w:rPr>
          <w:sz w:val="28"/>
          <w:szCs w:val="28"/>
        </w:rPr>
        <w:t>5. Производит систематический осмотр технического состояния закрепленных за ним объектов (здания,  оборудования и механизмов);</w:t>
      </w:r>
      <w:r>
        <w:rPr>
          <w:sz w:val="28"/>
          <w:szCs w:val="28"/>
        </w:rPr>
        <w:br/>
        <w:t>6. Содержит в надлежащем состоянии здания МБДОУ и прилегающие к нему территории;</w:t>
      </w:r>
    </w:p>
    <w:p w:rsidR="00790302" w:rsidRDefault="00790302" w:rsidP="00790302">
      <w:pPr>
        <w:jc w:val="both"/>
        <w:rPr>
          <w:sz w:val="28"/>
          <w:szCs w:val="28"/>
        </w:rPr>
      </w:pPr>
      <w:r>
        <w:rPr>
          <w:sz w:val="28"/>
          <w:szCs w:val="28"/>
        </w:rPr>
        <w:t>7. Проводит сезонную подготовку обслуживаемых зданий, сооружений, оборудования и механизмов;</w:t>
      </w:r>
    </w:p>
    <w:p w:rsidR="00790302" w:rsidRDefault="00790302" w:rsidP="00790302">
      <w:pPr>
        <w:jc w:val="both"/>
        <w:rPr>
          <w:sz w:val="28"/>
          <w:szCs w:val="28"/>
        </w:rPr>
      </w:pPr>
      <w:r>
        <w:rPr>
          <w:sz w:val="28"/>
          <w:szCs w:val="28"/>
        </w:rPr>
        <w:t>8. Устраняет повреждения и неисправности по заявкам работников МБДОУ</w:t>
      </w:r>
    </w:p>
    <w:p w:rsidR="00790302" w:rsidRDefault="00790302" w:rsidP="00790302">
      <w:pPr>
        <w:jc w:val="both"/>
        <w:rPr>
          <w:sz w:val="28"/>
          <w:szCs w:val="28"/>
        </w:rPr>
      </w:pPr>
      <w:r>
        <w:rPr>
          <w:sz w:val="28"/>
          <w:szCs w:val="28"/>
        </w:rPr>
        <w:t>9. Производит техническое обслуживание согласно правилам эксплуатации и текущий ремонт закрепленных за ним объектов с выполнением всех видов ремонтных и строительных работ (в т.ч. штукатурных, бетонных, плотницких, столярных, слесарных, малярных);</w:t>
      </w:r>
      <w:r>
        <w:rPr>
          <w:sz w:val="28"/>
          <w:szCs w:val="28"/>
        </w:rPr>
        <w:br/>
        <w:t>10.  Осуществляет текущий ремонт и техническое обслуживание систем отопления, водоснабжения, канализации, водостоков и другого оборудования с выполнением слесарных, паяльных и сварочных работ;</w:t>
      </w:r>
    </w:p>
    <w:p w:rsidR="00790302" w:rsidRDefault="00790302" w:rsidP="00790302">
      <w:pPr>
        <w:jc w:val="both"/>
        <w:rPr>
          <w:sz w:val="28"/>
          <w:szCs w:val="28"/>
        </w:rPr>
      </w:pPr>
      <w:r>
        <w:rPr>
          <w:sz w:val="28"/>
          <w:szCs w:val="28"/>
        </w:rPr>
        <w:t>11.  Соблюдает технологию выполнения ремонтно-строительных, слесарных, электротехнических и сварочных работ, правил эксплуатации и содержания зданий, оборудования механизмов, машин, сооружений, правила техники безопасности, производственной санитарии и пожарной безопасности;</w:t>
      </w:r>
    </w:p>
    <w:p w:rsidR="00790302" w:rsidRDefault="00790302" w:rsidP="00790302">
      <w:pPr>
        <w:pStyle w:val="a3"/>
        <w:spacing w:before="0" w:beforeAutospacing="0" w:after="0" w:afterAutospacing="0"/>
        <w:jc w:val="both"/>
        <w:rPr>
          <w:sz w:val="28"/>
          <w:szCs w:val="28"/>
        </w:rPr>
      </w:pPr>
      <w:r>
        <w:rPr>
          <w:sz w:val="28"/>
          <w:szCs w:val="28"/>
        </w:rPr>
        <w:t>12.Поддерживает нормальную температуру в помещениях, соответствующий температурный режим согласно местным инструкциям по вопросам санитарии и содержания зданий, ведет учет расхода тепловой энергии.</w:t>
      </w:r>
    </w:p>
    <w:p w:rsidR="00790302" w:rsidRDefault="00790302" w:rsidP="00790302">
      <w:pPr>
        <w:pStyle w:val="1"/>
        <w:rPr>
          <w:rFonts w:ascii="Times New Roman" w:hAnsi="Times New Roman"/>
          <w:b/>
          <w:sz w:val="28"/>
          <w:szCs w:val="28"/>
        </w:rPr>
      </w:pPr>
      <w:r>
        <w:rPr>
          <w:rFonts w:ascii="Times New Roman" w:hAnsi="Times New Roman"/>
          <w:b/>
          <w:sz w:val="28"/>
          <w:szCs w:val="28"/>
        </w:rPr>
        <w:t xml:space="preserve">                                                  </w:t>
      </w:r>
    </w:p>
    <w:p w:rsidR="00790302" w:rsidRDefault="00790302" w:rsidP="00790302">
      <w:pPr>
        <w:pStyle w:val="1"/>
        <w:jc w:val="center"/>
        <w:rPr>
          <w:rFonts w:ascii="Times New Roman" w:hAnsi="Times New Roman"/>
          <w:b/>
          <w:sz w:val="28"/>
          <w:szCs w:val="28"/>
        </w:rPr>
      </w:pPr>
      <w:r>
        <w:rPr>
          <w:rFonts w:ascii="Times New Roman" w:hAnsi="Times New Roman"/>
          <w:b/>
          <w:sz w:val="28"/>
          <w:szCs w:val="28"/>
        </w:rPr>
        <w:t>ПОВАР</w:t>
      </w:r>
    </w:p>
    <w:p w:rsidR="00790302" w:rsidRDefault="00790302" w:rsidP="00790302">
      <w:pPr>
        <w:pStyle w:val="1"/>
        <w:jc w:val="center"/>
        <w:rPr>
          <w:rFonts w:ascii="Times New Roman" w:hAnsi="Times New Roman"/>
          <w:b/>
          <w:sz w:val="28"/>
          <w:szCs w:val="28"/>
        </w:rPr>
      </w:pPr>
    </w:p>
    <w:p w:rsidR="00790302" w:rsidRDefault="00790302" w:rsidP="00790302">
      <w:pPr>
        <w:pStyle w:val="1"/>
        <w:tabs>
          <w:tab w:val="left" w:pos="792"/>
        </w:tabs>
        <w:jc w:val="both"/>
        <w:rPr>
          <w:rFonts w:ascii="Times New Roman" w:hAnsi="Times New Roman"/>
          <w:sz w:val="28"/>
          <w:szCs w:val="28"/>
        </w:rPr>
      </w:pPr>
      <w:r>
        <w:rPr>
          <w:rFonts w:ascii="Times New Roman" w:hAnsi="Times New Roman"/>
          <w:sz w:val="28"/>
          <w:szCs w:val="28"/>
        </w:rPr>
        <w:t>1.На должность повара принимаются лица не моложе 18 лет</w:t>
      </w:r>
      <w:r>
        <w:rPr>
          <w:rFonts w:ascii="Times New Roman" w:hAnsi="Times New Roman"/>
          <w:sz w:val="28"/>
          <w:szCs w:val="28"/>
        </w:rPr>
        <w:sym w:font="Symbol" w:char="002C"/>
      </w:r>
      <w:r>
        <w:rPr>
          <w:rFonts w:ascii="Times New Roman" w:hAnsi="Times New Roman"/>
          <w:sz w:val="28"/>
          <w:szCs w:val="28"/>
        </w:rPr>
        <w:t xml:space="preserve"> имеющие медицинское заключение</w:t>
      </w:r>
      <w:r>
        <w:rPr>
          <w:rFonts w:ascii="Times New Roman" w:hAnsi="Times New Roman"/>
          <w:sz w:val="28"/>
          <w:szCs w:val="28"/>
        </w:rPr>
        <w:sym w:font="Symbol" w:char="002C"/>
      </w:r>
      <w:r>
        <w:rPr>
          <w:rFonts w:ascii="Times New Roman" w:hAnsi="Times New Roman"/>
          <w:sz w:val="28"/>
          <w:szCs w:val="28"/>
        </w:rPr>
        <w:t xml:space="preserve"> прошедшие инструктаж</w:t>
      </w:r>
      <w:r>
        <w:rPr>
          <w:rFonts w:ascii="Times New Roman" w:hAnsi="Times New Roman"/>
          <w:sz w:val="28"/>
          <w:szCs w:val="28"/>
        </w:rPr>
        <w:sym w:font="Symbol" w:char="002C"/>
      </w:r>
      <w:r>
        <w:rPr>
          <w:rFonts w:ascii="Times New Roman" w:hAnsi="Times New Roman"/>
          <w:sz w:val="28"/>
          <w:szCs w:val="28"/>
        </w:rPr>
        <w:t xml:space="preserve"> аттестацию по газу.</w:t>
      </w:r>
    </w:p>
    <w:p w:rsidR="00790302" w:rsidRDefault="00790302" w:rsidP="00790302">
      <w:pPr>
        <w:pStyle w:val="1"/>
        <w:tabs>
          <w:tab w:val="left" w:pos="792"/>
        </w:tabs>
        <w:jc w:val="both"/>
        <w:rPr>
          <w:rFonts w:ascii="Times New Roman" w:hAnsi="Times New Roman"/>
          <w:sz w:val="28"/>
          <w:szCs w:val="28"/>
        </w:rPr>
      </w:pPr>
      <w:r>
        <w:rPr>
          <w:rFonts w:ascii="Times New Roman" w:hAnsi="Times New Roman"/>
          <w:sz w:val="28"/>
          <w:szCs w:val="28"/>
        </w:rPr>
        <w:t>2.Повар принимается на работу на основании заявления и составления трудового договора</w:t>
      </w:r>
      <w:r>
        <w:rPr>
          <w:rFonts w:ascii="Times New Roman" w:hAnsi="Times New Roman"/>
          <w:sz w:val="28"/>
          <w:szCs w:val="28"/>
        </w:rPr>
        <w:sym w:font="Symbol" w:char="002C"/>
      </w:r>
      <w:r>
        <w:rPr>
          <w:rFonts w:ascii="Times New Roman" w:hAnsi="Times New Roman"/>
          <w:sz w:val="28"/>
          <w:szCs w:val="28"/>
        </w:rPr>
        <w:t xml:space="preserve"> на имя руководителя учреждения.</w:t>
      </w:r>
    </w:p>
    <w:p w:rsidR="00790302" w:rsidRDefault="00790302" w:rsidP="00790302">
      <w:pPr>
        <w:pStyle w:val="1"/>
        <w:tabs>
          <w:tab w:val="left" w:pos="792"/>
        </w:tabs>
        <w:jc w:val="both"/>
        <w:rPr>
          <w:rFonts w:ascii="Times New Roman" w:hAnsi="Times New Roman"/>
          <w:sz w:val="28"/>
          <w:szCs w:val="28"/>
        </w:rPr>
      </w:pPr>
      <w:r>
        <w:rPr>
          <w:rFonts w:ascii="Times New Roman" w:hAnsi="Times New Roman"/>
          <w:sz w:val="28"/>
          <w:szCs w:val="28"/>
        </w:rPr>
        <w:lastRenderedPageBreak/>
        <w:t>3.Повар назначается и освобождается от должности руководителем учреждения.</w:t>
      </w:r>
    </w:p>
    <w:p w:rsidR="00790302" w:rsidRDefault="00790302" w:rsidP="00790302">
      <w:pPr>
        <w:pStyle w:val="1"/>
        <w:tabs>
          <w:tab w:val="left" w:pos="792"/>
        </w:tabs>
        <w:jc w:val="both"/>
        <w:rPr>
          <w:rFonts w:ascii="Times New Roman" w:hAnsi="Times New Roman"/>
          <w:sz w:val="28"/>
          <w:szCs w:val="28"/>
        </w:rPr>
      </w:pPr>
      <w:r>
        <w:rPr>
          <w:rFonts w:ascii="Times New Roman" w:hAnsi="Times New Roman"/>
          <w:sz w:val="28"/>
          <w:szCs w:val="28"/>
        </w:rPr>
        <w:t>4.Повар подчиняется руководителю учреждения, медицинской сестре.</w:t>
      </w:r>
    </w:p>
    <w:p w:rsidR="00790302" w:rsidRDefault="00790302" w:rsidP="00790302">
      <w:pPr>
        <w:pStyle w:val="1"/>
        <w:tabs>
          <w:tab w:val="left" w:pos="792"/>
        </w:tabs>
        <w:jc w:val="both"/>
        <w:rPr>
          <w:rFonts w:ascii="Times New Roman" w:hAnsi="Times New Roman"/>
          <w:sz w:val="28"/>
          <w:szCs w:val="28"/>
        </w:rPr>
      </w:pPr>
      <w:proofErr w:type="gramStart"/>
      <w:r>
        <w:rPr>
          <w:rFonts w:ascii="Times New Roman" w:hAnsi="Times New Roman"/>
          <w:sz w:val="28"/>
          <w:szCs w:val="28"/>
        </w:rPr>
        <w:t>5.В своей деятельности повар руководствуется сборником технологических нормативов, сборником рецептур блюд и кулинарных изделий для предприятий общественного питания, правилами и нормами охраны труда, техники безопасности и противопожарной защиты, а также Уставом и локальными правовыми актами МБДОУ (в том числе правилами внутреннего распорядка, приказами и распоряжениями руководителя, настоящей должностной инструкцией), трудовым договором.</w:t>
      </w:r>
      <w:proofErr w:type="gramEnd"/>
      <w:r>
        <w:rPr>
          <w:rFonts w:ascii="Times New Roman" w:hAnsi="Times New Roman"/>
          <w:sz w:val="28"/>
          <w:szCs w:val="28"/>
        </w:rPr>
        <w:t xml:space="preserve"> Повар соблюдает Конвенцию о правах ребёнка</w:t>
      </w:r>
    </w:p>
    <w:p w:rsidR="00790302" w:rsidRDefault="00790302" w:rsidP="00790302">
      <w:pPr>
        <w:pStyle w:val="a6"/>
        <w:jc w:val="both"/>
        <w:rPr>
          <w:rFonts w:ascii="Times New Roman" w:hAnsi="Times New Roman"/>
          <w:sz w:val="28"/>
          <w:szCs w:val="28"/>
        </w:rPr>
      </w:pPr>
      <w:r>
        <w:rPr>
          <w:rFonts w:ascii="Times New Roman" w:hAnsi="Times New Roman"/>
          <w:sz w:val="28"/>
          <w:szCs w:val="28"/>
        </w:rPr>
        <w:t>6. Отвечает за своевременное и доброкачественное приготовление пищи</w:t>
      </w:r>
      <w:r>
        <w:rPr>
          <w:rFonts w:ascii="Times New Roman" w:hAnsi="Times New Roman"/>
          <w:sz w:val="28"/>
          <w:szCs w:val="28"/>
        </w:rPr>
        <w:sym w:font="Symbol" w:char="002C"/>
      </w:r>
      <w:r>
        <w:rPr>
          <w:rFonts w:ascii="Times New Roman" w:hAnsi="Times New Roman"/>
          <w:sz w:val="28"/>
          <w:szCs w:val="28"/>
        </w:rPr>
        <w:t xml:space="preserve"> </w:t>
      </w:r>
      <w:proofErr w:type="gramStart"/>
      <w:r>
        <w:rPr>
          <w:rFonts w:ascii="Times New Roman" w:hAnsi="Times New Roman"/>
          <w:sz w:val="28"/>
          <w:szCs w:val="28"/>
        </w:rPr>
        <w:t>согласно режима</w:t>
      </w:r>
      <w:proofErr w:type="gramEnd"/>
      <w:r>
        <w:rPr>
          <w:rFonts w:ascii="Times New Roman" w:hAnsi="Times New Roman"/>
          <w:sz w:val="28"/>
          <w:szCs w:val="28"/>
        </w:rPr>
        <w:t xml:space="preserve"> питания детей.</w:t>
      </w:r>
    </w:p>
    <w:p w:rsidR="00790302" w:rsidRDefault="00790302" w:rsidP="00790302">
      <w:pPr>
        <w:pStyle w:val="1"/>
        <w:jc w:val="both"/>
        <w:rPr>
          <w:rFonts w:ascii="Times New Roman" w:hAnsi="Times New Roman"/>
          <w:sz w:val="28"/>
          <w:szCs w:val="28"/>
        </w:rPr>
      </w:pPr>
      <w:r>
        <w:rPr>
          <w:rFonts w:ascii="Times New Roman" w:hAnsi="Times New Roman"/>
          <w:sz w:val="28"/>
          <w:szCs w:val="28"/>
        </w:rPr>
        <w:t xml:space="preserve">7. Осуществление закладки продуктов в </w:t>
      </w:r>
      <w:proofErr w:type="gramStart"/>
      <w:r>
        <w:rPr>
          <w:rFonts w:ascii="Times New Roman" w:hAnsi="Times New Roman"/>
          <w:sz w:val="28"/>
          <w:szCs w:val="28"/>
        </w:rPr>
        <w:t>последовательности</w:t>
      </w:r>
      <w:proofErr w:type="gramEnd"/>
      <w:r>
        <w:rPr>
          <w:rFonts w:ascii="Times New Roman" w:hAnsi="Times New Roman"/>
          <w:sz w:val="28"/>
          <w:szCs w:val="28"/>
        </w:rPr>
        <w:sym w:font="Symbol" w:char="002C"/>
      </w:r>
      <w:r>
        <w:rPr>
          <w:rFonts w:ascii="Times New Roman" w:hAnsi="Times New Roman"/>
          <w:sz w:val="28"/>
          <w:szCs w:val="28"/>
        </w:rPr>
        <w:t xml:space="preserve"> учитывающей продолжительность их варки.</w:t>
      </w:r>
    </w:p>
    <w:p w:rsidR="00790302" w:rsidRDefault="00790302" w:rsidP="00790302">
      <w:pPr>
        <w:pStyle w:val="1"/>
        <w:jc w:val="both"/>
        <w:rPr>
          <w:rFonts w:ascii="Times New Roman" w:hAnsi="Times New Roman"/>
          <w:sz w:val="28"/>
          <w:szCs w:val="28"/>
        </w:rPr>
      </w:pPr>
      <w:r>
        <w:rPr>
          <w:rFonts w:ascii="Times New Roman" w:hAnsi="Times New Roman"/>
          <w:sz w:val="28"/>
          <w:szCs w:val="28"/>
        </w:rPr>
        <w:t>8. Обеспечивает нормы закладки и выход блюд в соответствии с нормативами</w:t>
      </w:r>
    </w:p>
    <w:p w:rsidR="00790302" w:rsidRDefault="00790302" w:rsidP="00790302">
      <w:pPr>
        <w:pStyle w:val="1"/>
        <w:jc w:val="both"/>
        <w:rPr>
          <w:rFonts w:ascii="Times New Roman" w:hAnsi="Times New Roman"/>
          <w:sz w:val="28"/>
          <w:szCs w:val="28"/>
        </w:rPr>
      </w:pPr>
      <w:r>
        <w:rPr>
          <w:rFonts w:ascii="Times New Roman" w:hAnsi="Times New Roman"/>
          <w:sz w:val="28"/>
          <w:szCs w:val="28"/>
        </w:rPr>
        <w:t>9. Сохраняет контрольные пробы блюд в соответствии с нормативами</w:t>
      </w:r>
    </w:p>
    <w:p w:rsidR="00790302" w:rsidRDefault="00790302" w:rsidP="00790302">
      <w:pPr>
        <w:pStyle w:val="1"/>
        <w:jc w:val="both"/>
        <w:rPr>
          <w:rFonts w:ascii="Times New Roman" w:hAnsi="Times New Roman"/>
          <w:sz w:val="28"/>
          <w:szCs w:val="28"/>
        </w:rPr>
      </w:pPr>
      <w:r>
        <w:rPr>
          <w:rFonts w:ascii="Times New Roman" w:hAnsi="Times New Roman"/>
          <w:sz w:val="28"/>
          <w:szCs w:val="28"/>
        </w:rPr>
        <w:t xml:space="preserve">10. </w:t>
      </w:r>
      <w:proofErr w:type="gramStart"/>
      <w:r>
        <w:rPr>
          <w:rFonts w:ascii="Times New Roman" w:hAnsi="Times New Roman"/>
          <w:sz w:val="28"/>
          <w:szCs w:val="28"/>
        </w:rPr>
        <w:t>Моет продукты</w:t>
      </w:r>
      <w:r>
        <w:rPr>
          <w:rFonts w:ascii="Times New Roman" w:hAnsi="Times New Roman"/>
          <w:sz w:val="28"/>
          <w:szCs w:val="28"/>
        </w:rPr>
        <w:sym w:font="Symbol" w:char="002C"/>
      </w:r>
      <w:r>
        <w:rPr>
          <w:rFonts w:ascii="Times New Roman" w:hAnsi="Times New Roman"/>
          <w:sz w:val="28"/>
          <w:szCs w:val="28"/>
        </w:rPr>
        <w:t xml:space="preserve"> промывает</w:t>
      </w:r>
      <w:proofErr w:type="gramEnd"/>
      <w:r>
        <w:rPr>
          <w:rFonts w:ascii="Times New Roman" w:hAnsi="Times New Roman"/>
          <w:sz w:val="28"/>
          <w:szCs w:val="28"/>
        </w:rPr>
        <w:t xml:space="preserve"> их после очистки</w:t>
      </w:r>
      <w:r>
        <w:rPr>
          <w:rFonts w:ascii="Times New Roman" w:hAnsi="Times New Roman"/>
          <w:sz w:val="28"/>
          <w:szCs w:val="28"/>
        </w:rPr>
        <w:sym w:font="Symbol" w:char="002C"/>
      </w:r>
      <w:r>
        <w:rPr>
          <w:rFonts w:ascii="Times New Roman" w:hAnsi="Times New Roman"/>
          <w:sz w:val="28"/>
          <w:szCs w:val="28"/>
        </w:rPr>
        <w:t xml:space="preserve"> до чистки.</w:t>
      </w:r>
    </w:p>
    <w:p w:rsidR="00790302" w:rsidRDefault="00790302" w:rsidP="00790302">
      <w:pPr>
        <w:pStyle w:val="1"/>
        <w:jc w:val="both"/>
        <w:rPr>
          <w:rFonts w:ascii="Times New Roman" w:hAnsi="Times New Roman"/>
          <w:sz w:val="28"/>
          <w:szCs w:val="28"/>
        </w:rPr>
      </w:pPr>
      <w:r>
        <w:rPr>
          <w:rFonts w:ascii="Times New Roman" w:hAnsi="Times New Roman"/>
          <w:sz w:val="28"/>
          <w:szCs w:val="28"/>
        </w:rPr>
        <w:t>11. Размораживает мясо</w:t>
      </w:r>
      <w:r>
        <w:rPr>
          <w:rFonts w:ascii="Times New Roman" w:hAnsi="Times New Roman"/>
          <w:sz w:val="28"/>
          <w:szCs w:val="28"/>
        </w:rPr>
        <w:sym w:font="Symbol" w:char="002C"/>
      </w:r>
      <w:r>
        <w:rPr>
          <w:rFonts w:ascii="Times New Roman" w:hAnsi="Times New Roman"/>
          <w:sz w:val="28"/>
          <w:szCs w:val="28"/>
        </w:rPr>
        <w:t xml:space="preserve"> рыбу</w:t>
      </w:r>
      <w:r>
        <w:rPr>
          <w:rFonts w:ascii="Times New Roman" w:hAnsi="Times New Roman"/>
          <w:sz w:val="28"/>
          <w:szCs w:val="28"/>
        </w:rPr>
        <w:sym w:font="Symbol" w:char="002C"/>
      </w:r>
      <w:r>
        <w:rPr>
          <w:rFonts w:ascii="Times New Roman" w:hAnsi="Times New Roman"/>
          <w:sz w:val="28"/>
          <w:szCs w:val="28"/>
        </w:rPr>
        <w:t xml:space="preserve"> птицу. Потрошит рыбу</w:t>
      </w:r>
      <w:r>
        <w:rPr>
          <w:rFonts w:ascii="Times New Roman" w:hAnsi="Times New Roman"/>
          <w:sz w:val="28"/>
          <w:szCs w:val="28"/>
        </w:rPr>
        <w:sym w:font="Symbol" w:char="002C"/>
      </w:r>
      <w:r>
        <w:rPr>
          <w:rFonts w:ascii="Times New Roman" w:hAnsi="Times New Roman"/>
          <w:sz w:val="28"/>
          <w:szCs w:val="28"/>
        </w:rPr>
        <w:t xml:space="preserve"> птицу. Разделывает сельдь. Обрабатывает субпродукты.</w:t>
      </w:r>
    </w:p>
    <w:p w:rsidR="00790302" w:rsidRDefault="00790302" w:rsidP="00790302">
      <w:pPr>
        <w:pStyle w:val="1"/>
        <w:jc w:val="both"/>
        <w:rPr>
          <w:rFonts w:ascii="Times New Roman" w:hAnsi="Times New Roman"/>
          <w:sz w:val="28"/>
          <w:szCs w:val="28"/>
        </w:rPr>
      </w:pPr>
      <w:r>
        <w:rPr>
          <w:rFonts w:ascii="Times New Roman" w:hAnsi="Times New Roman"/>
          <w:sz w:val="28"/>
          <w:szCs w:val="28"/>
        </w:rPr>
        <w:t>12.Нарезает хлеб</w:t>
      </w:r>
      <w:r>
        <w:rPr>
          <w:rFonts w:ascii="Times New Roman" w:hAnsi="Times New Roman"/>
          <w:sz w:val="28"/>
          <w:szCs w:val="28"/>
        </w:rPr>
        <w:sym w:font="Symbol" w:char="002C"/>
      </w:r>
      <w:r>
        <w:rPr>
          <w:rFonts w:ascii="Times New Roman" w:hAnsi="Times New Roman"/>
          <w:sz w:val="28"/>
          <w:szCs w:val="28"/>
        </w:rPr>
        <w:t xml:space="preserve"> картофель</w:t>
      </w:r>
      <w:r>
        <w:rPr>
          <w:rFonts w:ascii="Times New Roman" w:hAnsi="Times New Roman"/>
          <w:sz w:val="28"/>
          <w:szCs w:val="28"/>
        </w:rPr>
        <w:sym w:font="Symbol" w:char="002C"/>
      </w:r>
      <w:r>
        <w:rPr>
          <w:rFonts w:ascii="Times New Roman" w:hAnsi="Times New Roman"/>
          <w:sz w:val="28"/>
          <w:szCs w:val="28"/>
        </w:rPr>
        <w:t xml:space="preserve"> овощи</w:t>
      </w:r>
      <w:r>
        <w:rPr>
          <w:rFonts w:ascii="Times New Roman" w:hAnsi="Times New Roman"/>
          <w:sz w:val="28"/>
          <w:szCs w:val="28"/>
        </w:rPr>
        <w:sym w:font="Symbol" w:char="002C"/>
      </w:r>
      <w:r>
        <w:rPr>
          <w:rFonts w:ascii="Times New Roman" w:hAnsi="Times New Roman"/>
          <w:sz w:val="28"/>
          <w:szCs w:val="28"/>
        </w:rPr>
        <w:t xml:space="preserve"> зелень</w:t>
      </w:r>
      <w:proofErr w:type="gramStart"/>
      <w:r>
        <w:rPr>
          <w:rFonts w:ascii="Times New Roman" w:hAnsi="Times New Roman"/>
          <w:sz w:val="28"/>
          <w:szCs w:val="28"/>
        </w:rPr>
        <w:t>..</w:t>
      </w:r>
      <w:proofErr w:type="gramEnd"/>
    </w:p>
    <w:p w:rsidR="00790302" w:rsidRDefault="00790302" w:rsidP="00790302">
      <w:pPr>
        <w:pStyle w:val="1"/>
        <w:jc w:val="both"/>
        <w:rPr>
          <w:rFonts w:ascii="Times New Roman" w:hAnsi="Times New Roman"/>
          <w:sz w:val="28"/>
          <w:szCs w:val="28"/>
        </w:rPr>
      </w:pPr>
      <w:r>
        <w:rPr>
          <w:rFonts w:ascii="Times New Roman" w:hAnsi="Times New Roman"/>
          <w:sz w:val="28"/>
          <w:szCs w:val="28"/>
        </w:rPr>
        <w:t>13. Маркирует кухонный инвентарь в соответствии с санитарно-гигиеническими требованиями.</w:t>
      </w:r>
    </w:p>
    <w:p w:rsidR="00790302" w:rsidRDefault="00790302" w:rsidP="00790302">
      <w:pPr>
        <w:pStyle w:val="1"/>
        <w:jc w:val="both"/>
        <w:rPr>
          <w:rFonts w:ascii="Times New Roman" w:hAnsi="Times New Roman"/>
          <w:sz w:val="28"/>
          <w:szCs w:val="28"/>
        </w:rPr>
      </w:pPr>
      <w:r>
        <w:rPr>
          <w:rFonts w:ascii="Times New Roman" w:hAnsi="Times New Roman"/>
          <w:sz w:val="28"/>
          <w:szCs w:val="28"/>
        </w:rPr>
        <w:t xml:space="preserve">14. Ежедневно закладывает и хранит суточные нормы согласно требованиям СЭС. </w:t>
      </w:r>
    </w:p>
    <w:p w:rsidR="00790302" w:rsidRDefault="00790302" w:rsidP="00790302">
      <w:pPr>
        <w:pStyle w:val="a6"/>
        <w:jc w:val="both"/>
        <w:rPr>
          <w:rFonts w:ascii="Times New Roman" w:hAnsi="Times New Roman"/>
          <w:sz w:val="28"/>
          <w:szCs w:val="28"/>
        </w:rPr>
      </w:pPr>
      <w:r>
        <w:rPr>
          <w:rFonts w:ascii="Times New Roman" w:hAnsi="Times New Roman"/>
          <w:sz w:val="28"/>
          <w:szCs w:val="28"/>
        </w:rPr>
        <w:t xml:space="preserve">15. Согласно меню </w:t>
      </w:r>
      <w:proofErr w:type="gramStart"/>
      <w:r>
        <w:rPr>
          <w:rFonts w:ascii="Times New Roman" w:hAnsi="Times New Roman"/>
          <w:sz w:val="28"/>
          <w:szCs w:val="28"/>
        </w:rPr>
        <w:t>принимает от кладовщика продукты по весу</w:t>
      </w:r>
      <w:r>
        <w:rPr>
          <w:rFonts w:ascii="Times New Roman" w:hAnsi="Times New Roman"/>
          <w:sz w:val="28"/>
          <w:szCs w:val="28"/>
        </w:rPr>
        <w:sym w:font="Symbol" w:char="002C"/>
      </w:r>
      <w:r>
        <w:rPr>
          <w:rFonts w:ascii="Times New Roman" w:hAnsi="Times New Roman"/>
          <w:sz w:val="28"/>
          <w:szCs w:val="28"/>
        </w:rPr>
        <w:t xml:space="preserve"> отвечает</w:t>
      </w:r>
      <w:proofErr w:type="gramEnd"/>
      <w:r>
        <w:rPr>
          <w:rFonts w:ascii="Times New Roman" w:hAnsi="Times New Roman"/>
          <w:sz w:val="28"/>
          <w:szCs w:val="28"/>
        </w:rPr>
        <w:t xml:space="preserve"> за правильное их хранение и наличие.</w:t>
      </w:r>
    </w:p>
    <w:p w:rsidR="00790302" w:rsidRDefault="00790302" w:rsidP="00790302">
      <w:pPr>
        <w:pStyle w:val="a6"/>
        <w:jc w:val="both"/>
        <w:rPr>
          <w:rFonts w:ascii="Times New Roman" w:hAnsi="Times New Roman"/>
          <w:sz w:val="28"/>
          <w:szCs w:val="28"/>
        </w:rPr>
      </w:pPr>
      <w:r>
        <w:rPr>
          <w:rFonts w:ascii="Times New Roman" w:hAnsi="Times New Roman"/>
          <w:sz w:val="28"/>
          <w:szCs w:val="28"/>
        </w:rPr>
        <w:t>16. Перед раздачей пищи в группы ставить контрольную порцию для ясельных</w:t>
      </w:r>
      <w:r>
        <w:rPr>
          <w:rFonts w:ascii="Times New Roman" w:hAnsi="Times New Roman"/>
          <w:sz w:val="28"/>
          <w:szCs w:val="28"/>
        </w:rPr>
        <w:sym w:font="Symbol" w:char="002C"/>
      </w:r>
      <w:r>
        <w:rPr>
          <w:rFonts w:ascii="Times New Roman" w:hAnsi="Times New Roman"/>
          <w:sz w:val="28"/>
          <w:szCs w:val="28"/>
        </w:rPr>
        <w:t xml:space="preserve"> дошкольных групп.</w:t>
      </w:r>
    </w:p>
    <w:p w:rsidR="00790302" w:rsidRDefault="00790302" w:rsidP="00790302">
      <w:pPr>
        <w:pStyle w:val="a6"/>
        <w:jc w:val="both"/>
        <w:rPr>
          <w:rFonts w:ascii="Times New Roman" w:hAnsi="Times New Roman"/>
          <w:sz w:val="28"/>
          <w:szCs w:val="28"/>
        </w:rPr>
      </w:pPr>
      <w:r>
        <w:rPr>
          <w:rFonts w:ascii="Times New Roman" w:hAnsi="Times New Roman"/>
          <w:sz w:val="28"/>
          <w:szCs w:val="28"/>
        </w:rPr>
        <w:t xml:space="preserve">17. Правильно </w:t>
      </w:r>
      <w:proofErr w:type="gramStart"/>
      <w:r>
        <w:rPr>
          <w:rFonts w:ascii="Times New Roman" w:hAnsi="Times New Roman"/>
          <w:sz w:val="28"/>
          <w:szCs w:val="28"/>
        </w:rPr>
        <w:t>организует работу всего персонала кухни</w:t>
      </w:r>
      <w:r>
        <w:rPr>
          <w:rFonts w:ascii="Times New Roman" w:hAnsi="Times New Roman"/>
          <w:sz w:val="28"/>
          <w:szCs w:val="28"/>
        </w:rPr>
        <w:sym w:font="Symbol" w:char="002C"/>
      </w:r>
      <w:r>
        <w:rPr>
          <w:rFonts w:ascii="Times New Roman" w:hAnsi="Times New Roman"/>
          <w:sz w:val="28"/>
          <w:szCs w:val="28"/>
        </w:rPr>
        <w:t xml:space="preserve"> отвечает</w:t>
      </w:r>
      <w:proofErr w:type="gramEnd"/>
      <w:r>
        <w:rPr>
          <w:rFonts w:ascii="Times New Roman" w:hAnsi="Times New Roman"/>
          <w:sz w:val="28"/>
          <w:szCs w:val="28"/>
        </w:rPr>
        <w:t xml:space="preserve"> за санитарное состояние пищеблока.</w:t>
      </w:r>
    </w:p>
    <w:p w:rsidR="00790302" w:rsidRDefault="00790302" w:rsidP="00790302">
      <w:pPr>
        <w:pStyle w:val="a6"/>
        <w:jc w:val="both"/>
        <w:rPr>
          <w:rFonts w:ascii="Times New Roman" w:hAnsi="Times New Roman"/>
          <w:sz w:val="28"/>
          <w:szCs w:val="28"/>
        </w:rPr>
      </w:pPr>
      <w:r>
        <w:rPr>
          <w:rFonts w:ascii="Times New Roman" w:hAnsi="Times New Roman"/>
          <w:sz w:val="28"/>
          <w:szCs w:val="28"/>
        </w:rPr>
        <w:t xml:space="preserve">18. </w:t>
      </w:r>
      <w:proofErr w:type="gramStart"/>
      <w:r>
        <w:rPr>
          <w:rFonts w:ascii="Times New Roman" w:hAnsi="Times New Roman"/>
          <w:sz w:val="28"/>
          <w:szCs w:val="28"/>
        </w:rPr>
        <w:t>Отвечает за нормальную работу всего технического оборудования пищеблока</w:t>
      </w:r>
      <w:r>
        <w:rPr>
          <w:rFonts w:ascii="Times New Roman" w:hAnsi="Times New Roman"/>
          <w:sz w:val="28"/>
          <w:szCs w:val="28"/>
        </w:rPr>
        <w:sym w:font="Symbol" w:char="002C"/>
      </w:r>
      <w:r>
        <w:rPr>
          <w:rFonts w:ascii="Times New Roman" w:hAnsi="Times New Roman"/>
          <w:sz w:val="28"/>
          <w:szCs w:val="28"/>
        </w:rPr>
        <w:t xml:space="preserve"> строго следит</w:t>
      </w:r>
      <w:proofErr w:type="gramEnd"/>
      <w:r>
        <w:rPr>
          <w:rFonts w:ascii="Times New Roman" w:hAnsi="Times New Roman"/>
          <w:sz w:val="28"/>
          <w:szCs w:val="28"/>
        </w:rPr>
        <w:t xml:space="preserve"> за использованием</w:t>
      </w:r>
      <w:r>
        <w:rPr>
          <w:rFonts w:ascii="Times New Roman" w:hAnsi="Times New Roman"/>
          <w:sz w:val="28"/>
          <w:szCs w:val="28"/>
        </w:rPr>
        <w:sym w:font="Symbol" w:char="002C"/>
      </w:r>
      <w:r>
        <w:rPr>
          <w:rFonts w:ascii="Times New Roman" w:hAnsi="Times New Roman"/>
          <w:sz w:val="28"/>
          <w:szCs w:val="28"/>
        </w:rPr>
        <w:t xml:space="preserve"> санитарным состоянием кухонного электрооборудования и газовой плитой</w:t>
      </w:r>
      <w:r>
        <w:rPr>
          <w:rFonts w:ascii="Times New Roman" w:hAnsi="Times New Roman"/>
          <w:sz w:val="28"/>
          <w:szCs w:val="28"/>
        </w:rPr>
        <w:sym w:font="Symbol" w:char="002C"/>
      </w:r>
      <w:r>
        <w:rPr>
          <w:rFonts w:ascii="Times New Roman" w:hAnsi="Times New Roman"/>
          <w:sz w:val="28"/>
          <w:szCs w:val="28"/>
        </w:rPr>
        <w:t xml:space="preserve"> не допускает к включению газовой плиты необученный персонал кухни.</w:t>
      </w:r>
    </w:p>
    <w:p w:rsidR="00790302" w:rsidRDefault="00790302" w:rsidP="00790302">
      <w:pPr>
        <w:pStyle w:val="a6"/>
        <w:jc w:val="both"/>
        <w:rPr>
          <w:rFonts w:ascii="Times New Roman" w:hAnsi="Times New Roman"/>
          <w:sz w:val="28"/>
          <w:szCs w:val="28"/>
        </w:rPr>
      </w:pPr>
      <w:r>
        <w:rPr>
          <w:rFonts w:ascii="Times New Roman" w:hAnsi="Times New Roman"/>
          <w:sz w:val="28"/>
          <w:szCs w:val="28"/>
        </w:rPr>
        <w:t xml:space="preserve">19. Своевременно сообщает зам. завхозу </w:t>
      </w:r>
      <w:proofErr w:type="gramStart"/>
      <w:r>
        <w:rPr>
          <w:rFonts w:ascii="Times New Roman" w:hAnsi="Times New Roman"/>
          <w:sz w:val="28"/>
          <w:szCs w:val="28"/>
        </w:rPr>
        <w:t>о</w:t>
      </w:r>
      <w:proofErr w:type="gramEnd"/>
      <w:r>
        <w:rPr>
          <w:rFonts w:ascii="Times New Roman" w:hAnsi="Times New Roman"/>
          <w:sz w:val="28"/>
          <w:szCs w:val="28"/>
        </w:rPr>
        <w:t xml:space="preserve"> всех неисправностях в работе кухонного оборудования и требует их ремонта. </w:t>
      </w:r>
    </w:p>
    <w:p w:rsidR="00790302" w:rsidRDefault="00790302" w:rsidP="00790302">
      <w:pPr>
        <w:pStyle w:val="a6"/>
        <w:rPr>
          <w:rFonts w:ascii="Times New Roman" w:hAnsi="Times New Roman"/>
          <w:b/>
          <w:sz w:val="28"/>
          <w:szCs w:val="28"/>
        </w:rPr>
      </w:pPr>
    </w:p>
    <w:p w:rsidR="00790302" w:rsidRDefault="00790302" w:rsidP="00790302">
      <w:pPr>
        <w:pStyle w:val="a6"/>
        <w:jc w:val="center"/>
        <w:rPr>
          <w:rFonts w:ascii="Times New Roman" w:hAnsi="Times New Roman"/>
          <w:b/>
          <w:sz w:val="28"/>
          <w:szCs w:val="28"/>
        </w:rPr>
      </w:pPr>
      <w:r>
        <w:rPr>
          <w:rFonts w:ascii="Times New Roman" w:hAnsi="Times New Roman"/>
          <w:b/>
          <w:sz w:val="28"/>
          <w:szCs w:val="28"/>
        </w:rPr>
        <w:t>КУХОННЫЙ РАБОТНИК</w:t>
      </w:r>
    </w:p>
    <w:p w:rsidR="00790302" w:rsidRDefault="00790302" w:rsidP="00790302">
      <w:pPr>
        <w:pStyle w:val="a6"/>
        <w:jc w:val="center"/>
        <w:rPr>
          <w:rFonts w:ascii="Times New Roman" w:hAnsi="Times New Roman"/>
          <w:b/>
          <w:sz w:val="28"/>
          <w:szCs w:val="28"/>
        </w:rPr>
      </w:pPr>
    </w:p>
    <w:p w:rsidR="00790302" w:rsidRDefault="00790302" w:rsidP="00790302">
      <w:pPr>
        <w:pStyle w:val="a6"/>
        <w:jc w:val="both"/>
        <w:rPr>
          <w:rFonts w:ascii="Times New Roman" w:hAnsi="Times New Roman"/>
          <w:sz w:val="28"/>
          <w:szCs w:val="28"/>
        </w:rPr>
      </w:pPr>
      <w:r>
        <w:rPr>
          <w:rFonts w:ascii="Times New Roman" w:hAnsi="Times New Roman"/>
          <w:sz w:val="28"/>
          <w:szCs w:val="28"/>
        </w:rPr>
        <w:t>1. На должность кухонного рабочего принимаются лица не моложе 18 лет, без предъявления требований к стажу работы и образованию,</w:t>
      </w:r>
      <w:r>
        <w:rPr>
          <w:rFonts w:ascii="Times New Roman" w:hAnsi="Times New Roman"/>
          <w:sz w:val="28"/>
          <w:szCs w:val="28"/>
        </w:rPr>
        <w:sym w:font="Symbol" w:char="002C"/>
      </w:r>
      <w:r>
        <w:rPr>
          <w:rFonts w:ascii="Times New Roman" w:hAnsi="Times New Roman"/>
          <w:sz w:val="28"/>
          <w:szCs w:val="28"/>
        </w:rPr>
        <w:t xml:space="preserve"> имеющие медицинское заключение</w:t>
      </w:r>
      <w:r>
        <w:rPr>
          <w:rFonts w:ascii="Times New Roman" w:hAnsi="Times New Roman"/>
          <w:sz w:val="28"/>
          <w:szCs w:val="28"/>
        </w:rPr>
        <w:sym w:font="Symbol" w:char="002C"/>
      </w:r>
      <w:r>
        <w:rPr>
          <w:rFonts w:ascii="Times New Roman" w:hAnsi="Times New Roman"/>
          <w:sz w:val="28"/>
          <w:szCs w:val="28"/>
        </w:rPr>
        <w:t xml:space="preserve"> прошедшие инструктаж.</w:t>
      </w:r>
    </w:p>
    <w:p w:rsidR="00790302" w:rsidRDefault="00790302" w:rsidP="00790302">
      <w:pPr>
        <w:pStyle w:val="a6"/>
        <w:jc w:val="both"/>
        <w:rPr>
          <w:rFonts w:ascii="Times New Roman" w:hAnsi="Times New Roman"/>
          <w:sz w:val="28"/>
          <w:szCs w:val="28"/>
        </w:rPr>
      </w:pPr>
      <w:r>
        <w:rPr>
          <w:rFonts w:ascii="Times New Roman" w:hAnsi="Times New Roman"/>
          <w:sz w:val="28"/>
          <w:szCs w:val="28"/>
        </w:rPr>
        <w:lastRenderedPageBreak/>
        <w:t>2. Кухонный рабочий принимается на работу на основании заявления и составления трудового договора</w:t>
      </w:r>
      <w:r>
        <w:rPr>
          <w:rFonts w:ascii="Times New Roman" w:hAnsi="Times New Roman"/>
          <w:sz w:val="28"/>
          <w:szCs w:val="28"/>
        </w:rPr>
        <w:sym w:font="Symbol" w:char="002C"/>
      </w:r>
      <w:r>
        <w:rPr>
          <w:rFonts w:ascii="Times New Roman" w:hAnsi="Times New Roman"/>
          <w:sz w:val="28"/>
          <w:szCs w:val="28"/>
        </w:rPr>
        <w:t xml:space="preserve"> на имя руководителя учреждения.</w:t>
      </w:r>
    </w:p>
    <w:p w:rsidR="00790302" w:rsidRDefault="00790302" w:rsidP="00790302">
      <w:pPr>
        <w:pStyle w:val="a6"/>
        <w:jc w:val="both"/>
        <w:rPr>
          <w:rFonts w:ascii="Times New Roman" w:hAnsi="Times New Roman"/>
          <w:sz w:val="28"/>
          <w:szCs w:val="28"/>
        </w:rPr>
      </w:pPr>
      <w:r>
        <w:rPr>
          <w:rFonts w:ascii="Times New Roman" w:hAnsi="Times New Roman"/>
          <w:sz w:val="28"/>
          <w:szCs w:val="28"/>
        </w:rPr>
        <w:t>3 Кухонный рабочий назначается и освобождается от должности руководителем учреждения.</w:t>
      </w:r>
    </w:p>
    <w:p w:rsidR="00790302" w:rsidRDefault="00790302" w:rsidP="00790302">
      <w:pPr>
        <w:pStyle w:val="a6"/>
        <w:jc w:val="both"/>
        <w:rPr>
          <w:rFonts w:ascii="Times New Roman" w:hAnsi="Times New Roman"/>
          <w:sz w:val="28"/>
          <w:szCs w:val="28"/>
        </w:rPr>
      </w:pPr>
      <w:r>
        <w:rPr>
          <w:rFonts w:ascii="Times New Roman" w:hAnsi="Times New Roman"/>
          <w:sz w:val="28"/>
          <w:szCs w:val="28"/>
        </w:rPr>
        <w:t>4 Кухонный рабочий подчиняется руководителю учреждения, завхозу, повару</w:t>
      </w:r>
    </w:p>
    <w:p w:rsidR="00790302" w:rsidRDefault="00790302" w:rsidP="00790302">
      <w:pPr>
        <w:jc w:val="both"/>
        <w:rPr>
          <w:sz w:val="28"/>
          <w:szCs w:val="28"/>
        </w:rPr>
      </w:pPr>
      <w:r>
        <w:rPr>
          <w:sz w:val="28"/>
          <w:szCs w:val="28"/>
        </w:rPr>
        <w:t>5. Обеспечивает выполнение «Инструкции по охране жизни и здоровья детей в МБДОУ» и соблюдает правила и нормы охраны труда, техники безопасности и противопожарной защиты, а также санитарно-гигиенические требования.</w:t>
      </w:r>
    </w:p>
    <w:p w:rsidR="00790302" w:rsidRDefault="00790302" w:rsidP="00790302">
      <w:pPr>
        <w:jc w:val="both"/>
        <w:rPr>
          <w:sz w:val="28"/>
          <w:szCs w:val="28"/>
        </w:rPr>
      </w:pPr>
      <w:r>
        <w:rPr>
          <w:sz w:val="28"/>
          <w:szCs w:val="28"/>
        </w:rPr>
        <w:t>6. Ежедневно следит за чистотой помещений, оборудования и посуды на пищеблоке.</w:t>
      </w:r>
    </w:p>
    <w:p w:rsidR="00790302" w:rsidRDefault="00790302" w:rsidP="00790302">
      <w:pPr>
        <w:jc w:val="both"/>
        <w:rPr>
          <w:sz w:val="28"/>
          <w:szCs w:val="28"/>
        </w:rPr>
      </w:pPr>
      <w:r>
        <w:rPr>
          <w:sz w:val="28"/>
          <w:szCs w:val="28"/>
        </w:rPr>
        <w:t>7. Оказывает помощь завхозу (кладовщику) в перемещении грузов (продуктов), доставленных с базы в МБДОУ.</w:t>
      </w:r>
    </w:p>
    <w:p w:rsidR="00790302" w:rsidRDefault="00790302" w:rsidP="00790302">
      <w:pPr>
        <w:jc w:val="both"/>
        <w:rPr>
          <w:sz w:val="28"/>
          <w:szCs w:val="28"/>
        </w:rPr>
      </w:pPr>
      <w:r>
        <w:rPr>
          <w:sz w:val="28"/>
          <w:szCs w:val="28"/>
        </w:rPr>
        <w:t>8. Производит первичную обработку овощей и фруктов.</w:t>
      </w:r>
    </w:p>
    <w:p w:rsidR="00790302" w:rsidRDefault="00790302" w:rsidP="00790302">
      <w:pPr>
        <w:jc w:val="both"/>
        <w:rPr>
          <w:sz w:val="28"/>
          <w:szCs w:val="28"/>
        </w:rPr>
      </w:pPr>
      <w:r>
        <w:rPr>
          <w:sz w:val="28"/>
          <w:szCs w:val="28"/>
        </w:rPr>
        <w:t>9. Утилизирует очистки овощей.</w:t>
      </w:r>
    </w:p>
    <w:p w:rsidR="00790302" w:rsidRDefault="00790302" w:rsidP="00790302">
      <w:pPr>
        <w:jc w:val="both"/>
        <w:rPr>
          <w:sz w:val="28"/>
          <w:szCs w:val="28"/>
        </w:rPr>
      </w:pPr>
      <w:r>
        <w:rPr>
          <w:sz w:val="28"/>
          <w:szCs w:val="28"/>
        </w:rPr>
        <w:t>10. Строго соблюдает правила личной гигиены, следит за своим внешним видом.</w:t>
      </w:r>
    </w:p>
    <w:p w:rsidR="00790302" w:rsidRDefault="00790302" w:rsidP="00790302">
      <w:pPr>
        <w:jc w:val="both"/>
        <w:rPr>
          <w:sz w:val="28"/>
          <w:szCs w:val="28"/>
        </w:rPr>
      </w:pPr>
      <w:r>
        <w:rPr>
          <w:sz w:val="28"/>
          <w:szCs w:val="28"/>
        </w:rPr>
        <w:t>11. Проходит медицинский осмотр в нерабочее время согласно графику.</w:t>
      </w:r>
    </w:p>
    <w:p w:rsidR="00790302" w:rsidRDefault="00790302" w:rsidP="00790302">
      <w:pPr>
        <w:pStyle w:val="a3"/>
        <w:jc w:val="both"/>
        <w:rPr>
          <w:sz w:val="28"/>
          <w:szCs w:val="28"/>
        </w:rPr>
      </w:pPr>
      <w:r>
        <w:rPr>
          <w:sz w:val="28"/>
          <w:szCs w:val="28"/>
        </w:rPr>
        <w:t xml:space="preserve">  </w:t>
      </w:r>
    </w:p>
    <w:p w:rsidR="00790302" w:rsidRDefault="00790302" w:rsidP="00790302">
      <w:pPr>
        <w:pStyle w:val="a6"/>
        <w:jc w:val="center"/>
        <w:rPr>
          <w:rFonts w:ascii="Times New Roman" w:hAnsi="Times New Roman"/>
          <w:b/>
          <w:sz w:val="28"/>
          <w:szCs w:val="28"/>
        </w:rPr>
      </w:pPr>
      <w:r>
        <w:rPr>
          <w:rFonts w:ascii="Times New Roman" w:hAnsi="Times New Roman"/>
          <w:b/>
          <w:sz w:val="28"/>
          <w:szCs w:val="28"/>
        </w:rPr>
        <w:t>МОЙЩИК ПОСУДЫ</w:t>
      </w:r>
    </w:p>
    <w:p w:rsidR="00790302" w:rsidRDefault="00790302" w:rsidP="00790302">
      <w:pPr>
        <w:pStyle w:val="a6"/>
        <w:jc w:val="center"/>
        <w:rPr>
          <w:rFonts w:ascii="Times New Roman" w:hAnsi="Times New Roman"/>
          <w:sz w:val="28"/>
          <w:szCs w:val="28"/>
        </w:rPr>
      </w:pPr>
    </w:p>
    <w:p w:rsidR="00790302" w:rsidRDefault="00790302" w:rsidP="00790302">
      <w:pPr>
        <w:pStyle w:val="a6"/>
        <w:jc w:val="both"/>
        <w:rPr>
          <w:rFonts w:ascii="Times New Roman" w:hAnsi="Times New Roman"/>
          <w:sz w:val="28"/>
          <w:szCs w:val="28"/>
        </w:rPr>
      </w:pPr>
      <w:r>
        <w:rPr>
          <w:rFonts w:ascii="Times New Roman" w:hAnsi="Times New Roman"/>
          <w:sz w:val="28"/>
          <w:szCs w:val="28"/>
        </w:rPr>
        <w:t>1.На должность мойщик посуды принимаются лица не моложе 18 лет, без предъявления требований к стажу работы и образованию, имеющие медицинское заключение</w:t>
      </w:r>
      <w:r>
        <w:rPr>
          <w:rFonts w:ascii="Times New Roman" w:hAnsi="Times New Roman"/>
          <w:sz w:val="28"/>
          <w:szCs w:val="28"/>
        </w:rPr>
        <w:sym w:font="Symbol" w:char="002C"/>
      </w:r>
      <w:r>
        <w:rPr>
          <w:rFonts w:ascii="Times New Roman" w:hAnsi="Times New Roman"/>
          <w:sz w:val="28"/>
          <w:szCs w:val="28"/>
        </w:rPr>
        <w:t xml:space="preserve"> прошедшие инструктаж.</w:t>
      </w:r>
    </w:p>
    <w:p w:rsidR="00790302" w:rsidRDefault="00790302" w:rsidP="00790302">
      <w:pPr>
        <w:pStyle w:val="a6"/>
        <w:jc w:val="both"/>
        <w:rPr>
          <w:rFonts w:ascii="Times New Roman" w:hAnsi="Times New Roman"/>
          <w:sz w:val="28"/>
          <w:szCs w:val="28"/>
        </w:rPr>
      </w:pPr>
      <w:r>
        <w:rPr>
          <w:rFonts w:ascii="Times New Roman" w:hAnsi="Times New Roman"/>
          <w:sz w:val="28"/>
          <w:szCs w:val="28"/>
        </w:rPr>
        <w:t>2.Мойщик посуды принимается на работу на основании заявления и составления трудового договора</w:t>
      </w:r>
      <w:r>
        <w:rPr>
          <w:rFonts w:ascii="Times New Roman" w:hAnsi="Times New Roman"/>
          <w:sz w:val="28"/>
          <w:szCs w:val="28"/>
        </w:rPr>
        <w:sym w:font="Symbol" w:char="002C"/>
      </w:r>
      <w:r>
        <w:rPr>
          <w:rFonts w:ascii="Times New Roman" w:hAnsi="Times New Roman"/>
          <w:sz w:val="28"/>
          <w:szCs w:val="28"/>
        </w:rPr>
        <w:t xml:space="preserve"> на имя руководителя учреждения.</w:t>
      </w:r>
    </w:p>
    <w:p w:rsidR="00790302" w:rsidRDefault="00790302" w:rsidP="00790302">
      <w:pPr>
        <w:pStyle w:val="a6"/>
        <w:jc w:val="both"/>
        <w:rPr>
          <w:rFonts w:ascii="Times New Roman" w:hAnsi="Times New Roman"/>
          <w:sz w:val="28"/>
          <w:szCs w:val="28"/>
        </w:rPr>
      </w:pPr>
      <w:r>
        <w:rPr>
          <w:rFonts w:ascii="Times New Roman" w:hAnsi="Times New Roman"/>
          <w:sz w:val="28"/>
          <w:szCs w:val="28"/>
        </w:rPr>
        <w:t>3.Мойщик посуды назначается на должность, увольняется руководителем МБДОУ.</w:t>
      </w:r>
    </w:p>
    <w:p w:rsidR="00790302" w:rsidRDefault="00790302" w:rsidP="00790302">
      <w:pPr>
        <w:pStyle w:val="a6"/>
        <w:jc w:val="both"/>
        <w:rPr>
          <w:rFonts w:ascii="Times New Roman" w:hAnsi="Times New Roman"/>
          <w:sz w:val="28"/>
          <w:szCs w:val="28"/>
        </w:rPr>
      </w:pPr>
      <w:r>
        <w:rPr>
          <w:rFonts w:ascii="Times New Roman" w:hAnsi="Times New Roman"/>
          <w:sz w:val="28"/>
          <w:szCs w:val="28"/>
        </w:rPr>
        <w:t>4.Мойщик посуды подчиняется непосредственно повару, старшей медицинской сестре, руководителю учреждения.</w:t>
      </w:r>
    </w:p>
    <w:p w:rsidR="00790302" w:rsidRDefault="00790302" w:rsidP="00790302">
      <w:pPr>
        <w:jc w:val="both"/>
        <w:rPr>
          <w:sz w:val="28"/>
          <w:szCs w:val="28"/>
        </w:rPr>
      </w:pPr>
      <w:r>
        <w:rPr>
          <w:sz w:val="28"/>
          <w:szCs w:val="28"/>
        </w:rPr>
        <w:t>5.Обеспечивает выполнение «Инструкции по охране жизни и здоровья детей в МБДОУ» и соблюдает правила и нормы охраны труда, техники безопасности и противопожарной защиты, а также санитарно-гигиенические требования.</w:t>
      </w:r>
    </w:p>
    <w:p w:rsidR="00790302" w:rsidRDefault="00790302" w:rsidP="00790302">
      <w:pPr>
        <w:jc w:val="both"/>
        <w:rPr>
          <w:sz w:val="28"/>
          <w:szCs w:val="28"/>
        </w:rPr>
      </w:pPr>
      <w:r>
        <w:rPr>
          <w:sz w:val="28"/>
          <w:szCs w:val="28"/>
        </w:rPr>
        <w:t>6. Ежедневно следит за чистотой помещений, оборудования и посуды на пищеблоке.</w:t>
      </w:r>
    </w:p>
    <w:p w:rsidR="00790302" w:rsidRDefault="00790302" w:rsidP="00790302">
      <w:pPr>
        <w:jc w:val="both"/>
        <w:rPr>
          <w:sz w:val="28"/>
          <w:szCs w:val="28"/>
        </w:rPr>
      </w:pPr>
      <w:r>
        <w:rPr>
          <w:sz w:val="28"/>
          <w:szCs w:val="28"/>
        </w:rPr>
        <w:t>7. Моет столовую и кухонную посуду, оборудование, инструмент, тару вручную с применением моющих и дезинфицирующих средств.</w:t>
      </w:r>
    </w:p>
    <w:p w:rsidR="00790302" w:rsidRDefault="00790302" w:rsidP="00790302">
      <w:pPr>
        <w:jc w:val="both"/>
        <w:rPr>
          <w:sz w:val="28"/>
          <w:szCs w:val="28"/>
        </w:rPr>
      </w:pPr>
      <w:r>
        <w:rPr>
          <w:sz w:val="28"/>
          <w:szCs w:val="28"/>
        </w:rPr>
        <w:t>8. Очищает посуду от остатков пищи</w:t>
      </w:r>
    </w:p>
    <w:p w:rsidR="00790302" w:rsidRDefault="00790302" w:rsidP="00790302">
      <w:pPr>
        <w:jc w:val="both"/>
        <w:rPr>
          <w:sz w:val="28"/>
          <w:szCs w:val="28"/>
        </w:rPr>
      </w:pPr>
      <w:r>
        <w:rPr>
          <w:sz w:val="28"/>
          <w:szCs w:val="28"/>
        </w:rPr>
        <w:t>9. Собирает пищевые отходы</w:t>
      </w:r>
    </w:p>
    <w:p w:rsidR="00790302" w:rsidRDefault="00790302" w:rsidP="00790302">
      <w:pPr>
        <w:jc w:val="both"/>
        <w:rPr>
          <w:sz w:val="28"/>
          <w:szCs w:val="28"/>
        </w:rPr>
      </w:pPr>
      <w:r>
        <w:rPr>
          <w:sz w:val="28"/>
          <w:szCs w:val="28"/>
        </w:rPr>
        <w:t>10. Утилизирует мусор с пищеблока</w:t>
      </w:r>
    </w:p>
    <w:p w:rsidR="00790302" w:rsidRDefault="00790302" w:rsidP="00790302">
      <w:pPr>
        <w:jc w:val="both"/>
        <w:rPr>
          <w:sz w:val="28"/>
          <w:szCs w:val="28"/>
        </w:rPr>
      </w:pPr>
      <w:r>
        <w:rPr>
          <w:sz w:val="28"/>
          <w:szCs w:val="28"/>
        </w:rPr>
        <w:t>11. Проводит влажную уборку помещения пищеблока ежедневно.</w:t>
      </w:r>
    </w:p>
    <w:p w:rsidR="00790302" w:rsidRDefault="00790302" w:rsidP="00790302">
      <w:pPr>
        <w:jc w:val="both"/>
        <w:rPr>
          <w:sz w:val="28"/>
          <w:szCs w:val="28"/>
        </w:rPr>
      </w:pPr>
      <w:r>
        <w:rPr>
          <w:sz w:val="28"/>
          <w:szCs w:val="28"/>
        </w:rPr>
        <w:lastRenderedPageBreak/>
        <w:t>12. Строго соблюдает правила личной гигиены, следит за своим внешним видом.</w:t>
      </w:r>
    </w:p>
    <w:p w:rsidR="00790302" w:rsidRDefault="00790302" w:rsidP="00790302">
      <w:pPr>
        <w:jc w:val="both"/>
        <w:rPr>
          <w:sz w:val="28"/>
          <w:szCs w:val="28"/>
        </w:rPr>
      </w:pPr>
      <w:r>
        <w:rPr>
          <w:sz w:val="28"/>
          <w:szCs w:val="28"/>
        </w:rPr>
        <w:t>13. Проходит медицинский осмотр в нерабочее время согласно графику.</w:t>
      </w:r>
    </w:p>
    <w:p w:rsidR="00790302" w:rsidRDefault="00790302" w:rsidP="00790302">
      <w:pPr>
        <w:pStyle w:val="1"/>
        <w:ind w:left="284" w:hanging="284"/>
        <w:jc w:val="center"/>
        <w:rPr>
          <w:rFonts w:ascii="Times New Roman" w:hAnsi="Times New Roman"/>
          <w:b/>
          <w:sz w:val="28"/>
          <w:szCs w:val="28"/>
        </w:rPr>
      </w:pPr>
      <w:r>
        <w:rPr>
          <w:rFonts w:ascii="Times New Roman" w:hAnsi="Times New Roman"/>
          <w:b/>
          <w:sz w:val="28"/>
          <w:szCs w:val="28"/>
        </w:rPr>
        <w:t xml:space="preserve"> </w:t>
      </w:r>
    </w:p>
    <w:p w:rsidR="00790302" w:rsidRDefault="00790302" w:rsidP="00790302">
      <w:pPr>
        <w:pStyle w:val="1"/>
        <w:tabs>
          <w:tab w:val="left" w:pos="792"/>
        </w:tabs>
        <w:jc w:val="both"/>
        <w:rPr>
          <w:rFonts w:ascii="Times New Roman" w:hAnsi="Times New Roman"/>
          <w:b/>
          <w:sz w:val="28"/>
          <w:szCs w:val="28"/>
        </w:rPr>
      </w:pPr>
    </w:p>
    <w:p w:rsidR="00790302" w:rsidRDefault="00790302" w:rsidP="00790302">
      <w:pPr>
        <w:pStyle w:val="1"/>
        <w:tabs>
          <w:tab w:val="left" w:pos="792"/>
        </w:tabs>
        <w:jc w:val="both"/>
        <w:rPr>
          <w:rFonts w:ascii="Times New Roman" w:hAnsi="Times New Roman"/>
          <w:b/>
          <w:sz w:val="28"/>
          <w:szCs w:val="28"/>
        </w:rPr>
      </w:pPr>
      <w:r>
        <w:rPr>
          <w:rFonts w:ascii="Times New Roman" w:hAnsi="Times New Roman"/>
          <w:b/>
          <w:sz w:val="28"/>
          <w:szCs w:val="28"/>
        </w:rPr>
        <w:t xml:space="preserve">                                  МУЗЫКАЛЬНЫЙ РУКОВОДИТЕЛЬ</w:t>
      </w:r>
    </w:p>
    <w:p w:rsidR="00790302" w:rsidRDefault="00790302" w:rsidP="00790302">
      <w:pPr>
        <w:pStyle w:val="1"/>
        <w:tabs>
          <w:tab w:val="left" w:pos="792"/>
        </w:tabs>
        <w:jc w:val="both"/>
        <w:rPr>
          <w:rFonts w:ascii="Times New Roman" w:hAnsi="Times New Roman"/>
          <w:b/>
          <w:sz w:val="28"/>
          <w:szCs w:val="28"/>
        </w:rPr>
      </w:pPr>
    </w:p>
    <w:p w:rsidR="00790302" w:rsidRDefault="00790302" w:rsidP="00790302">
      <w:pPr>
        <w:pStyle w:val="1"/>
        <w:tabs>
          <w:tab w:val="left" w:pos="792"/>
        </w:tabs>
        <w:jc w:val="both"/>
        <w:rPr>
          <w:rFonts w:ascii="Times New Roman" w:hAnsi="Times New Roman"/>
          <w:sz w:val="28"/>
          <w:szCs w:val="28"/>
        </w:rPr>
      </w:pPr>
      <w:r>
        <w:rPr>
          <w:rFonts w:ascii="Times New Roman" w:hAnsi="Times New Roman"/>
          <w:sz w:val="28"/>
          <w:szCs w:val="28"/>
        </w:rPr>
        <w:t>1.Музыкальный руководитель принимается на работу на основании заявления и составления трудового договора</w:t>
      </w:r>
      <w:r>
        <w:rPr>
          <w:rFonts w:ascii="Times New Roman" w:hAnsi="Times New Roman"/>
          <w:sz w:val="28"/>
          <w:szCs w:val="28"/>
        </w:rPr>
        <w:sym w:font="Symbol" w:char="002C"/>
      </w:r>
      <w:r>
        <w:rPr>
          <w:rFonts w:ascii="Times New Roman" w:hAnsi="Times New Roman"/>
          <w:sz w:val="28"/>
          <w:szCs w:val="28"/>
        </w:rPr>
        <w:t xml:space="preserve"> на имя руководителя учреждения.</w:t>
      </w:r>
    </w:p>
    <w:p w:rsidR="00790302" w:rsidRDefault="00790302" w:rsidP="00790302">
      <w:pPr>
        <w:pStyle w:val="1"/>
        <w:tabs>
          <w:tab w:val="left" w:pos="792"/>
        </w:tabs>
        <w:jc w:val="both"/>
        <w:rPr>
          <w:rFonts w:ascii="Times New Roman" w:hAnsi="Times New Roman"/>
          <w:sz w:val="28"/>
          <w:szCs w:val="28"/>
        </w:rPr>
      </w:pPr>
      <w:r>
        <w:rPr>
          <w:rFonts w:ascii="Times New Roman" w:hAnsi="Times New Roman"/>
          <w:sz w:val="28"/>
          <w:szCs w:val="28"/>
        </w:rPr>
        <w:t>2.Музыкальный руководитель назначается и освобождается от должности руководителем учреждения.</w:t>
      </w:r>
    </w:p>
    <w:p w:rsidR="00790302" w:rsidRDefault="00790302" w:rsidP="00790302">
      <w:pPr>
        <w:pStyle w:val="1"/>
        <w:tabs>
          <w:tab w:val="left" w:pos="792"/>
        </w:tabs>
        <w:jc w:val="both"/>
        <w:rPr>
          <w:rFonts w:ascii="Times New Roman" w:hAnsi="Times New Roman"/>
          <w:sz w:val="28"/>
          <w:szCs w:val="28"/>
        </w:rPr>
      </w:pPr>
      <w:r>
        <w:rPr>
          <w:rFonts w:ascii="Times New Roman" w:hAnsi="Times New Roman"/>
          <w:sz w:val="28"/>
          <w:szCs w:val="28"/>
        </w:rPr>
        <w:t xml:space="preserve">3.На должность музыкального руководителя принимаются </w:t>
      </w:r>
      <w:proofErr w:type="gramStart"/>
      <w:r>
        <w:rPr>
          <w:rFonts w:ascii="Times New Roman" w:hAnsi="Times New Roman"/>
          <w:sz w:val="28"/>
          <w:szCs w:val="28"/>
        </w:rPr>
        <w:t>лица</w:t>
      </w:r>
      <w:proofErr w:type="gramEnd"/>
      <w:r>
        <w:rPr>
          <w:rFonts w:ascii="Times New Roman" w:hAnsi="Times New Roman"/>
          <w:sz w:val="28"/>
          <w:szCs w:val="28"/>
        </w:rPr>
        <w:sym w:font="Symbol" w:char="002C"/>
      </w:r>
      <w:r>
        <w:rPr>
          <w:rFonts w:ascii="Times New Roman" w:hAnsi="Times New Roman"/>
          <w:sz w:val="28"/>
          <w:szCs w:val="28"/>
        </w:rPr>
        <w:t xml:space="preserve"> имеющие необходимую профессионально-педагогическую квалификацию</w:t>
      </w:r>
      <w:r>
        <w:rPr>
          <w:rFonts w:ascii="Times New Roman" w:hAnsi="Times New Roman"/>
          <w:sz w:val="28"/>
          <w:szCs w:val="28"/>
        </w:rPr>
        <w:sym w:font="Symbol" w:char="002C"/>
      </w:r>
      <w:r>
        <w:rPr>
          <w:rFonts w:ascii="Times New Roman" w:hAnsi="Times New Roman"/>
          <w:sz w:val="28"/>
          <w:szCs w:val="28"/>
        </w:rPr>
        <w:t xml:space="preserve"> высшее или среднее специальное образование с подтверждающими документами об образовании. Квалификация присваивается по результатам аттестации.</w:t>
      </w:r>
    </w:p>
    <w:p w:rsidR="00790302" w:rsidRDefault="00790302" w:rsidP="00790302">
      <w:pPr>
        <w:pStyle w:val="1"/>
        <w:tabs>
          <w:tab w:val="left" w:pos="792"/>
        </w:tabs>
        <w:jc w:val="both"/>
        <w:rPr>
          <w:rFonts w:ascii="Times New Roman" w:hAnsi="Times New Roman"/>
          <w:sz w:val="28"/>
          <w:szCs w:val="28"/>
        </w:rPr>
      </w:pPr>
      <w:r>
        <w:rPr>
          <w:rFonts w:ascii="Times New Roman" w:hAnsi="Times New Roman"/>
          <w:sz w:val="28"/>
          <w:szCs w:val="28"/>
        </w:rPr>
        <w:t>4.Музыкальный руководитель подчиняется старшему воспитателю</w:t>
      </w:r>
      <w:r>
        <w:rPr>
          <w:rFonts w:ascii="Times New Roman" w:hAnsi="Times New Roman"/>
          <w:sz w:val="28"/>
          <w:szCs w:val="28"/>
        </w:rPr>
        <w:sym w:font="Symbol" w:char="002C"/>
      </w:r>
      <w:r>
        <w:rPr>
          <w:rFonts w:ascii="Times New Roman" w:hAnsi="Times New Roman"/>
          <w:sz w:val="28"/>
          <w:szCs w:val="28"/>
        </w:rPr>
        <w:t xml:space="preserve"> руководителю учреждения.</w:t>
      </w:r>
    </w:p>
    <w:p w:rsidR="00790302" w:rsidRDefault="00790302" w:rsidP="00790302">
      <w:pPr>
        <w:pStyle w:val="1"/>
        <w:tabs>
          <w:tab w:val="left" w:pos="792"/>
        </w:tabs>
        <w:jc w:val="both"/>
        <w:rPr>
          <w:rFonts w:ascii="Times New Roman" w:hAnsi="Times New Roman"/>
          <w:sz w:val="28"/>
          <w:szCs w:val="28"/>
        </w:rPr>
      </w:pPr>
      <w:r>
        <w:rPr>
          <w:rFonts w:ascii="Times New Roman" w:hAnsi="Times New Roman"/>
          <w:sz w:val="28"/>
          <w:szCs w:val="28"/>
        </w:rPr>
        <w:t>5.Музыкальный руководитель организует свою работу с детьми во взаимодействии с воспитателем и педагогами дополнительного образования.</w:t>
      </w:r>
    </w:p>
    <w:p w:rsidR="00790302" w:rsidRDefault="00790302" w:rsidP="00790302">
      <w:pPr>
        <w:pStyle w:val="1"/>
        <w:tabs>
          <w:tab w:val="left" w:pos="792"/>
        </w:tabs>
        <w:jc w:val="both"/>
        <w:rPr>
          <w:rFonts w:ascii="Times New Roman" w:hAnsi="Times New Roman"/>
          <w:sz w:val="28"/>
          <w:szCs w:val="28"/>
        </w:rPr>
      </w:pPr>
      <w:r>
        <w:rPr>
          <w:rFonts w:ascii="Times New Roman" w:hAnsi="Times New Roman"/>
          <w:sz w:val="28"/>
          <w:szCs w:val="28"/>
        </w:rPr>
        <w:t>6.Музыкальный руководитель согласовывает свою деятельность с воспитателями</w:t>
      </w:r>
      <w:r>
        <w:rPr>
          <w:rFonts w:ascii="Times New Roman" w:hAnsi="Times New Roman"/>
          <w:sz w:val="28"/>
          <w:szCs w:val="28"/>
        </w:rPr>
        <w:sym w:font="Symbol" w:char="002C"/>
      </w:r>
      <w:r>
        <w:rPr>
          <w:rFonts w:ascii="Times New Roman" w:hAnsi="Times New Roman"/>
          <w:sz w:val="28"/>
          <w:szCs w:val="28"/>
        </w:rPr>
        <w:t xml:space="preserve"> старшим воспитателем</w:t>
      </w:r>
      <w:r>
        <w:rPr>
          <w:rFonts w:ascii="Times New Roman" w:hAnsi="Times New Roman"/>
          <w:sz w:val="28"/>
          <w:szCs w:val="28"/>
        </w:rPr>
        <w:sym w:font="Symbol" w:char="002C"/>
      </w:r>
      <w:r>
        <w:rPr>
          <w:rFonts w:ascii="Times New Roman" w:hAnsi="Times New Roman"/>
          <w:sz w:val="28"/>
          <w:szCs w:val="28"/>
        </w:rPr>
        <w:t xml:space="preserve"> медицинским персоналом в рамках единого образовательного процесса в данном учреждении.</w:t>
      </w:r>
    </w:p>
    <w:p w:rsidR="00790302" w:rsidRDefault="00790302" w:rsidP="00790302">
      <w:pPr>
        <w:pStyle w:val="1"/>
        <w:tabs>
          <w:tab w:val="left" w:pos="792"/>
        </w:tabs>
        <w:jc w:val="both"/>
        <w:rPr>
          <w:rFonts w:ascii="Times New Roman" w:hAnsi="Times New Roman"/>
          <w:sz w:val="28"/>
          <w:szCs w:val="28"/>
        </w:rPr>
      </w:pPr>
      <w:r>
        <w:rPr>
          <w:rFonts w:ascii="Times New Roman" w:hAnsi="Times New Roman"/>
          <w:sz w:val="28"/>
          <w:szCs w:val="28"/>
        </w:rPr>
        <w:t>7.Музыкальный руководитель должен владеть</w:t>
      </w:r>
      <w:r>
        <w:rPr>
          <w:rFonts w:ascii="Times New Roman" w:hAnsi="Times New Roman"/>
          <w:sz w:val="28"/>
          <w:szCs w:val="28"/>
        </w:rPr>
        <w:sym w:font="Symbol" w:char="003A"/>
      </w:r>
    </w:p>
    <w:p w:rsidR="00790302" w:rsidRDefault="00790302" w:rsidP="00790302">
      <w:pPr>
        <w:pStyle w:val="1"/>
        <w:jc w:val="both"/>
        <w:rPr>
          <w:rFonts w:ascii="Times New Roman" w:hAnsi="Times New Roman"/>
          <w:sz w:val="28"/>
          <w:szCs w:val="28"/>
        </w:rPr>
      </w:pPr>
      <w:r>
        <w:rPr>
          <w:rFonts w:ascii="Times New Roman" w:hAnsi="Times New Roman"/>
          <w:sz w:val="28"/>
          <w:szCs w:val="28"/>
        </w:rPr>
        <w:sym w:font="Symbol" w:char="002D"/>
      </w:r>
      <w:r>
        <w:rPr>
          <w:rFonts w:ascii="Times New Roman" w:hAnsi="Times New Roman"/>
          <w:sz w:val="28"/>
          <w:szCs w:val="28"/>
        </w:rPr>
        <w:t xml:space="preserve"> вопросами дошкольной педагогики</w:t>
      </w:r>
      <w:r>
        <w:rPr>
          <w:rFonts w:ascii="Times New Roman" w:hAnsi="Times New Roman"/>
          <w:sz w:val="28"/>
          <w:szCs w:val="28"/>
        </w:rPr>
        <w:sym w:font="Symbol" w:char="002C"/>
      </w:r>
      <w:r>
        <w:rPr>
          <w:rFonts w:ascii="Times New Roman" w:hAnsi="Times New Roman"/>
          <w:sz w:val="28"/>
          <w:szCs w:val="28"/>
        </w:rPr>
        <w:t xml:space="preserve"> возрастной психологии</w:t>
      </w:r>
    </w:p>
    <w:p w:rsidR="00790302" w:rsidRDefault="00790302" w:rsidP="00790302">
      <w:pPr>
        <w:pStyle w:val="1"/>
        <w:jc w:val="both"/>
        <w:rPr>
          <w:rFonts w:ascii="Times New Roman" w:hAnsi="Times New Roman"/>
          <w:sz w:val="28"/>
          <w:szCs w:val="28"/>
        </w:rPr>
      </w:pPr>
      <w:r>
        <w:rPr>
          <w:rFonts w:ascii="Times New Roman" w:hAnsi="Times New Roman"/>
          <w:sz w:val="28"/>
          <w:szCs w:val="28"/>
        </w:rPr>
        <w:sym w:font="Symbol" w:char="002D"/>
      </w:r>
      <w:r>
        <w:rPr>
          <w:rFonts w:ascii="Times New Roman" w:hAnsi="Times New Roman"/>
          <w:sz w:val="28"/>
          <w:szCs w:val="28"/>
        </w:rPr>
        <w:t xml:space="preserve"> вопросами возрастной физиологии и гигиены</w:t>
      </w:r>
    </w:p>
    <w:p w:rsidR="00790302" w:rsidRDefault="00790302" w:rsidP="00790302">
      <w:pPr>
        <w:pStyle w:val="1"/>
        <w:jc w:val="both"/>
        <w:rPr>
          <w:rFonts w:ascii="Times New Roman" w:hAnsi="Times New Roman"/>
          <w:sz w:val="28"/>
          <w:szCs w:val="28"/>
        </w:rPr>
      </w:pPr>
      <w:r>
        <w:rPr>
          <w:rFonts w:ascii="Times New Roman" w:hAnsi="Times New Roman"/>
          <w:sz w:val="28"/>
          <w:szCs w:val="28"/>
        </w:rPr>
        <w:sym w:font="Symbol" w:char="002D"/>
      </w:r>
      <w:r>
        <w:rPr>
          <w:rFonts w:ascii="Times New Roman" w:hAnsi="Times New Roman"/>
          <w:sz w:val="28"/>
          <w:szCs w:val="28"/>
        </w:rPr>
        <w:t xml:space="preserve"> образовательными программами</w:t>
      </w:r>
      <w:r>
        <w:rPr>
          <w:rFonts w:ascii="Times New Roman" w:hAnsi="Times New Roman"/>
          <w:sz w:val="28"/>
          <w:szCs w:val="28"/>
        </w:rPr>
        <w:sym w:font="Symbol" w:char="002C"/>
      </w:r>
      <w:r>
        <w:rPr>
          <w:rFonts w:ascii="Times New Roman" w:hAnsi="Times New Roman"/>
          <w:sz w:val="28"/>
          <w:szCs w:val="28"/>
        </w:rPr>
        <w:t xml:space="preserve"> технологиями</w:t>
      </w:r>
      <w:r>
        <w:rPr>
          <w:rFonts w:ascii="Times New Roman" w:hAnsi="Times New Roman"/>
          <w:sz w:val="28"/>
          <w:szCs w:val="28"/>
        </w:rPr>
        <w:sym w:font="Symbol" w:char="002C"/>
      </w:r>
      <w:r>
        <w:rPr>
          <w:rFonts w:ascii="Times New Roman" w:hAnsi="Times New Roman"/>
          <w:sz w:val="28"/>
          <w:szCs w:val="28"/>
        </w:rPr>
        <w:t xml:space="preserve"> используемыми МБДОУ</w:t>
      </w:r>
    </w:p>
    <w:p w:rsidR="00790302" w:rsidRDefault="00790302" w:rsidP="00790302">
      <w:pPr>
        <w:pStyle w:val="1"/>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sym w:font="Symbol" w:char="002D"/>
      </w:r>
      <w:r>
        <w:rPr>
          <w:rFonts w:ascii="Times New Roman" w:hAnsi="Times New Roman"/>
          <w:sz w:val="28"/>
          <w:szCs w:val="28"/>
        </w:rPr>
        <w:t xml:space="preserve"> возрастные нормы развития детей и методики музыкального воспитания детей</w:t>
      </w:r>
    </w:p>
    <w:p w:rsidR="00790302" w:rsidRDefault="00790302" w:rsidP="00790302">
      <w:pPr>
        <w:pStyle w:val="1"/>
        <w:jc w:val="both"/>
        <w:rPr>
          <w:rFonts w:ascii="Times New Roman" w:hAnsi="Times New Roman"/>
          <w:sz w:val="28"/>
          <w:szCs w:val="28"/>
        </w:rPr>
      </w:pPr>
      <w:r>
        <w:rPr>
          <w:rFonts w:ascii="Times New Roman" w:hAnsi="Times New Roman"/>
          <w:sz w:val="28"/>
          <w:szCs w:val="28"/>
        </w:rPr>
        <w:sym w:font="Symbol" w:char="002D"/>
      </w:r>
      <w:r>
        <w:rPr>
          <w:rFonts w:ascii="Times New Roman" w:hAnsi="Times New Roman"/>
          <w:sz w:val="28"/>
          <w:szCs w:val="28"/>
        </w:rPr>
        <w:t xml:space="preserve"> культурой труда и служебной этикой</w:t>
      </w:r>
    </w:p>
    <w:p w:rsidR="00790302" w:rsidRDefault="00790302" w:rsidP="00790302">
      <w:pPr>
        <w:pStyle w:val="1"/>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sym w:font="Symbol" w:char="002D"/>
      </w:r>
      <w:r>
        <w:rPr>
          <w:rFonts w:ascii="Times New Roman" w:hAnsi="Times New Roman"/>
          <w:sz w:val="28"/>
          <w:szCs w:val="28"/>
        </w:rPr>
        <w:t>правилами и нормами охраны труда</w:t>
      </w:r>
      <w:r>
        <w:rPr>
          <w:rFonts w:ascii="Times New Roman" w:hAnsi="Times New Roman"/>
          <w:sz w:val="28"/>
          <w:szCs w:val="28"/>
        </w:rPr>
        <w:sym w:font="Symbol" w:char="002C"/>
      </w:r>
      <w:r>
        <w:rPr>
          <w:rFonts w:ascii="Times New Roman" w:hAnsi="Times New Roman"/>
          <w:sz w:val="28"/>
          <w:szCs w:val="28"/>
        </w:rPr>
        <w:t xml:space="preserve"> техники безопасности и противопожарной защиты</w:t>
      </w:r>
    </w:p>
    <w:p w:rsidR="00790302" w:rsidRDefault="00790302" w:rsidP="00790302">
      <w:pPr>
        <w:pStyle w:val="1"/>
        <w:jc w:val="both"/>
        <w:rPr>
          <w:rFonts w:ascii="Times New Roman" w:hAnsi="Times New Roman"/>
          <w:sz w:val="28"/>
          <w:szCs w:val="28"/>
        </w:rPr>
      </w:pPr>
      <w:r>
        <w:rPr>
          <w:rFonts w:ascii="Times New Roman" w:hAnsi="Times New Roman"/>
          <w:sz w:val="28"/>
          <w:szCs w:val="28"/>
        </w:rPr>
        <w:t>8. Осуществляет музыкальное воспитание и эстетическое развитие воспитанников в соответствии с программой воспитания и обучения в МБДОУ.</w:t>
      </w:r>
    </w:p>
    <w:p w:rsidR="00790302" w:rsidRDefault="00790302" w:rsidP="00790302">
      <w:pPr>
        <w:pStyle w:val="1"/>
        <w:jc w:val="both"/>
        <w:rPr>
          <w:rFonts w:ascii="Times New Roman" w:hAnsi="Times New Roman"/>
          <w:sz w:val="28"/>
          <w:szCs w:val="28"/>
        </w:rPr>
      </w:pPr>
      <w:r>
        <w:rPr>
          <w:rFonts w:ascii="Times New Roman" w:hAnsi="Times New Roman"/>
          <w:sz w:val="28"/>
          <w:szCs w:val="28"/>
        </w:rPr>
        <w:t xml:space="preserve">9. Работает по графику и </w:t>
      </w:r>
      <w:proofErr w:type="gramStart"/>
      <w:r>
        <w:rPr>
          <w:rFonts w:ascii="Times New Roman" w:hAnsi="Times New Roman"/>
          <w:sz w:val="28"/>
          <w:szCs w:val="28"/>
        </w:rPr>
        <w:t>плану</w:t>
      </w:r>
      <w:proofErr w:type="gramEnd"/>
      <w:r>
        <w:rPr>
          <w:rFonts w:ascii="Times New Roman" w:hAnsi="Times New Roman"/>
          <w:sz w:val="28"/>
          <w:szCs w:val="28"/>
        </w:rPr>
        <w:sym w:font="Symbol" w:char="002C"/>
      </w:r>
      <w:r>
        <w:rPr>
          <w:rFonts w:ascii="Times New Roman" w:hAnsi="Times New Roman"/>
          <w:sz w:val="28"/>
          <w:szCs w:val="28"/>
        </w:rPr>
        <w:t xml:space="preserve"> согласованным со старшим воспитателем и руководителем МБДОУ.</w:t>
      </w:r>
    </w:p>
    <w:p w:rsidR="00790302" w:rsidRDefault="00790302" w:rsidP="00790302">
      <w:pPr>
        <w:pStyle w:val="1"/>
        <w:jc w:val="both"/>
        <w:rPr>
          <w:rFonts w:ascii="Times New Roman" w:hAnsi="Times New Roman"/>
          <w:sz w:val="28"/>
          <w:szCs w:val="28"/>
        </w:rPr>
      </w:pPr>
      <w:r>
        <w:rPr>
          <w:rFonts w:ascii="Times New Roman" w:hAnsi="Times New Roman"/>
          <w:sz w:val="28"/>
          <w:szCs w:val="28"/>
        </w:rPr>
        <w:t xml:space="preserve">10. В соответствии с графиком организует и </w:t>
      </w:r>
      <w:proofErr w:type="gramStart"/>
      <w:r>
        <w:rPr>
          <w:rFonts w:ascii="Times New Roman" w:hAnsi="Times New Roman"/>
          <w:sz w:val="28"/>
          <w:szCs w:val="28"/>
        </w:rPr>
        <w:t>проводит музыкальные занятия</w:t>
      </w:r>
      <w:r>
        <w:rPr>
          <w:rFonts w:ascii="Times New Roman" w:hAnsi="Times New Roman"/>
          <w:sz w:val="28"/>
          <w:szCs w:val="28"/>
        </w:rPr>
        <w:sym w:font="Symbol" w:char="002C"/>
      </w:r>
      <w:r>
        <w:rPr>
          <w:rFonts w:ascii="Times New Roman" w:hAnsi="Times New Roman"/>
          <w:sz w:val="28"/>
          <w:szCs w:val="28"/>
        </w:rPr>
        <w:t xml:space="preserve"> детские праздники</w:t>
      </w:r>
      <w:r>
        <w:rPr>
          <w:rFonts w:ascii="Times New Roman" w:hAnsi="Times New Roman"/>
          <w:sz w:val="28"/>
          <w:szCs w:val="28"/>
        </w:rPr>
        <w:sym w:font="Symbol" w:char="002C"/>
      </w:r>
      <w:r>
        <w:rPr>
          <w:rFonts w:ascii="Times New Roman" w:hAnsi="Times New Roman"/>
          <w:sz w:val="28"/>
          <w:szCs w:val="28"/>
        </w:rPr>
        <w:t xml:space="preserve"> литературно-музыкальные утренники</w:t>
      </w:r>
      <w:r>
        <w:rPr>
          <w:rFonts w:ascii="Times New Roman" w:hAnsi="Times New Roman"/>
          <w:sz w:val="28"/>
          <w:szCs w:val="28"/>
        </w:rPr>
        <w:sym w:font="Symbol" w:char="002C"/>
      </w:r>
      <w:r>
        <w:rPr>
          <w:rFonts w:ascii="Times New Roman" w:hAnsi="Times New Roman"/>
          <w:sz w:val="28"/>
          <w:szCs w:val="28"/>
        </w:rPr>
        <w:t xml:space="preserve"> вечера досуга</w:t>
      </w:r>
      <w:r>
        <w:rPr>
          <w:rFonts w:ascii="Times New Roman" w:hAnsi="Times New Roman"/>
          <w:sz w:val="28"/>
          <w:szCs w:val="28"/>
        </w:rPr>
        <w:sym w:font="Symbol" w:char="003B"/>
      </w:r>
      <w:r>
        <w:rPr>
          <w:rFonts w:ascii="Times New Roman" w:hAnsi="Times New Roman"/>
          <w:sz w:val="28"/>
          <w:szCs w:val="28"/>
        </w:rPr>
        <w:t xml:space="preserve"> ведет</w:t>
      </w:r>
      <w:proofErr w:type="gramEnd"/>
      <w:r>
        <w:rPr>
          <w:rFonts w:ascii="Times New Roman" w:hAnsi="Times New Roman"/>
          <w:sz w:val="28"/>
          <w:szCs w:val="28"/>
        </w:rPr>
        <w:t xml:space="preserve"> индивидуальную работу с детьми</w:t>
      </w:r>
      <w:r>
        <w:rPr>
          <w:rFonts w:ascii="Times New Roman" w:hAnsi="Times New Roman"/>
          <w:sz w:val="28"/>
          <w:szCs w:val="28"/>
        </w:rPr>
        <w:sym w:font="Symbol" w:char="002C"/>
      </w:r>
      <w:r>
        <w:rPr>
          <w:rFonts w:ascii="Times New Roman" w:hAnsi="Times New Roman"/>
          <w:sz w:val="28"/>
          <w:szCs w:val="28"/>
        </w:rPr>
        <w:t xml:space="preserve"> выявляет музыкально одаренных детей</w:t>
      </w:r>
      <w:r>
        <w:rPr>
          <w:rFonts w:ascii="Times New Roman" w:hAnsi="Times New Roman"/>
          <w:sz w:val="28"/>
          <w:szCs w:val="28"/>
        </w:rPr>
        <w:sym w:font="Symbol" w:char="002C"/>
      </w:r>
      <w:r>
        <w:rPr>
          <w:rFonts w:ascii="Times New Roman" w:hAnsi="Times New Roman"/>
          <w:sz w:val="28"/>
          <w:szCs w:val="28"/>
        </w:rPr>
        <w:t xml:space="preserve"> проводит индивидуальную работу с ними  в группе.</w:t>
      </w:r>
    </w:p>
    <w:p w:rsidR="00790302" w:rsidRDefault="00790302" w:rsidP="00790302">
      <w:pPr>
        <w:pStyle w:val="1"/>
        <w:jc w:val="both"/>
        <w:rPr>
          <w:rFonts w:ascii="Times New Roman" w:hAnsi="Times New Roman"/>
          <w:sz w:val="28"/>
          <w:szCs w:val="28"/>
        </w:rPr>
      </w:pPr>
      <w:r>
        <w:rPr>
          <w:rFonts w:ascii="Times New Roman" w:hAnsi="Times New Roman"/>
          <w:sz w:val="28"/>
          <w:szCs w:val="28"/>
        </w:rPr>
        <w:t>11. Участвует в организации спортивных досугов и развлечений.</w:t>
      </w:r>
    </w:p>
    <w:p w:rsidR="00790302" w:rsidRDefault="00790302" w:rsidP="00790302">
      <w:pPr>
        <w:pStyle w:val="1"/>
        <w:jc w:val="both"/>
        <w:rPr>
          <w:rFonts w:ascii="Times New Roman" w:hAnsi="Times New Roman"/>
          <w:sz w:val="28"/>
          <w:szCs w:val="28"/>
        </w:rPr>
      </w:pPr>
      <w:r>
        <w:rPr>
          <w:rFonts w:ascii="Times New Roman" w:hAnsi="Times New Roman"/>
          <w:sz w:val="28"/>
          <w:szCs w:val="28"/>
        </w:rPr>
        <w:lastRenderedPageBreak/>
        <w:t xml:space="preserve">12. </w:t>
      </w:r>
      <w:proofErr w:type="gramStart"/>
      <w:r>
        <w:rPr>
          <w:rFonts w:ascii="Times New Roman" w:hAnsi="Times New Roman"/>
          <w:sz w:val="28"/>
          <w:szCs w:val="28"/>
        </w:rPr>
        <w:t>Принимает участие в организации игровой деятельности детей во 2-й половине дня</w:t>
      </w:r>
      <w:r>
        <w:rPr>
          <w:rFonts w:ascii="Times New Roman" w:hAnsi="Times New Roman"/>
          <w:sz w:val="28"/>
          <w:szCs w:val="28"/>
        </w:rPr>
        <w:sym w:font="Symbol" w:char="002C"/>
      </w:r>
      <w:r>
        <w:rPr>
          <w:rFonts w:ascii="Times New Roman" w:hAnsi="Times New Roman"/>
          <w:sz w:val="28"/>
          <w:szCs w:val="28"/>
        </w:rPr>
        <w:t xml:space="preserve"> проводит</w:t>
      </w:r>
      <w:proofErr w:type="gramEnd"/>
      <w:r>
        <w:rPr>
          <w:rFonts w:ascii="Times New Roman" w:hAnsi="Times New Roman"/>
          <w:sz w:val="28"/>
          <w:szCs w:val="28"/>
        </w:rPr>
        <w:t xml:space="preserve"> музыкально-дидактические игры с пением</w:t>
      </w:r>
      <w:r>
        <w:rPr>
          <w:rFonts w:ascii="Times New Roman" w:hAnsi="Times New Roman"/>
          <w:sz w:val="28"/>
          <w:szCs w:val="28"/>
        </w:rPr>
        <w:sym w:font="Symbol" w:char="002C"/>
      </w:r>
      <w:r>
        <w:rPr>
          <w:rFonts w:ascii="Times New Roman" w:hAnsi="Times New Roman"/>
          <w:sz w:val="28"/>
          <w:szCs w:val="28"/>
        </w:rPr>
        <w:t xml:space="preserve"> театрализованные игры</w:t>
      </w:r>
      <w:r>
        <w:rPr>
          <w:rFonts w:ascii="Times New Roman" w:hAnsi="Times New Roman"/>
          <w:sz w:val="28"/>
          <w:szCs w:val="28"/>
        </w:rPr>
        <w:sym w:font="Symbol" w:char="002C"/>
      </w:r>
      <w:r>
        <w:rPr>
          <w:rFonts w:ascii="Times New Roman" w:hAnsi="Times New Roman"/>
          <w:sz w:val="28"/>
          <w:szCs w:val="28"/>
        </w:rPr>
        <w:t xml:space="preserve"> ритмические игры.</w:t>
      </w:r>
    </w:p>
    <w:p w:rsidR="00790302" w:rsidRDefault="00790302" w:rsidP="00790302">
      <w:pPr>
        <w:pStyle w:val="1"/>
        <w:jc w:val="both"/>
        <w:rPr>
          <w:rFonts w:ascii="Times New Roman" w:hAnsi="Times New Roman"/>
          <w:sz w:val="28"/>
          <w:szCs w:val="28"/>
        </w:rPr>
      </w:pPr>
      <w:r>
        <w:rPr>
          <w:rFonts w:ascii="Times New Roman" w:hAnsi="Times New Roman"/>
          <w:sz w:val="28"/>
          <w:szCs w:val="28"/>
        </w:rPr>
        <w:t xml:space="preserve">13. </w:t>
      </w:r>
      <w:proofErr w:type="gramStart"/>
      <w:r>
        <w:rPr>
          <w:rFonts w:ascii="Times New Roman" w:hAnsi="Times New Roman"/>
          <w:sz w:val="28"/>
          <w:szCs w:val="28"/>
        </w:rPr>
        <w:t>Участвует в подготовке педагогических советов</w:t>
      </w:r>
      <w:r>
        <w:rPr>
          <w:rFonts w:ascii="Times New Roman" w:hAnsi="Times New Roman"/>
          <w:sz w:val="28"/>
          <w:szCs w:val="28"/>
        </w:rPr>
        <w:sym w:font="Symbol" w:char="002C"/>
      </w:r>
      <w:r>
        <w:rPr>
          <w:rFonts w:ascii="Times New Roman" w:hAnsi="Times New Roman"/>
          <w:sz w:val="28"/>
          <w:szCs w:val="28"/>
        </w:rPr>
        <w:t xml:space="preserve"> методических объединений</w:t>
      </w:r>
      <w:r>
        <w:rPr>
          <w:rFonts w:ascii="Times New Roman" w:hAnsi="Times New Roman"/>
          <w:sz w:val="28"/>
          <w:szCs w:val="28"/>
        </w:rPr>
        <w:sym w:font="Symbol" w:char="002C"/>
      </w:r>
      <w:r>
        <w:rPr>
          <w:rFonts w:ascii="Times New Roman" w:hAnsi="Times New Roman"/>
          <w:sz w:val="28"/>
          <w:szCs w:val="28"/>
        </w:rPr>
        <w:t xml:space="preserve"> готовит</w:t>
      </w:r>
      <w:proofErr w:type="gramEnd"/>
      <w:r>
        <w:rPr>
          <w:rFonts w:ascii="Times New Roman" w:hAnsi="Times New Roman"/>
          <w:sz w:val="28"/>
          <w:szCs w:val="28"/>
        </w:rPr>
        <w:t xml:space="preserve"> отчеты по выполнению правил своей работы</w:t>
      </w:r>
      <w:r>
        <w:rPr>
          <w:rFonts w:ascii="Times New Roman" w:hAnsi="Times New Roman"/>
          <w:sz w:val="28"/>
          <w:szCs w:val="28"/>
        </w:rPr>
        <w:sym w:font="Symbol" w:char="002C"/>
      </w:r>
      <w:r>
        <w:rPr>
          <w:rFonts w:ascii="Times New Roman" w:hAnsi="Times New Roman"/>
          <w:sz w:val="28"/>
          <w:szCs w:val="28"/>
        </w:rPr>
        <w:t xml:space="preserve"> сообщения из опыта работы.</w:t>
      </w:r>
    </w:p>
    <w:p w:rsidR="00790302" w:rsidRDefault="00790302" w:rsidP="00790302">
      <w:pPr>
        <w:pStyle w:val="1"/>
        <w:jc w:val="both"/>
        <w:rPr>
          <w:rFonts w:ascii="Times New Roman" w:hAnsi="Times New Roman"/>
          <w:sz w:val="28"/>
          <w:szCs w:val="28"/>
        </w:rPr>
      </w:pPr>
      <w:r>
        <w:rPr>
          <w:rFonts w:ascii="Times New Roman" w:hAnsi="Times New Roman"/>
          <w:sz w:val="28"/>
          <w:szCs w:val="28"/>
        </w:rPr>
        <w:t>14. Внедряет в практику работы с детьми передовой опыт.</w:t>
      </w:r>
    </w:p>
    <w:p w:rsidR="00790302" w:rsidRDefault="00790302" w:rsidP="00790302">
      <w:pPr>
        <w:pStyle w:val="1"/>
        <w:jc w:val="both"/>
        <w:rPr>
          <w:rFonts w:ascii="Times New Roman" w:hAnsi="Times New Roman"/>
          <w:sz w:val="28"/>
          <w:szCs w:val="28"/>
        </w:rPr>
      </w:pPr>
      <w:r>
        <w:rPr>
          <w:rFonts w:ascii="Times New Roman" w:hAnsi="Times New Roman"/>
          <w:sz w:val="28"/>
          <w:szCs w:val="28"/>
        </w:rPr>
        <w:t>15. Консультирует родителей и воспитателей по вопросам музыкального воспитания детей в семье.</w:t>
      </w:r>
    </w:p>
    <w:p w:rsidR="00790302" w:rsidRDefault="00790302" w:rsidP="00790302">
      <w:pPr>
        <w:pStyle w:val="1"/>
        <w:jc w:val="both"/>
        <w:rPr>
          <w:rFonts w:ascii="Times New Roman" w:hAnsi="Times New Roman"/>
          <w:b/>
          <w:sz w:val="28"/>
          <w:szCs w:val="28"/>
        </w:rPr>
      </w:pPr>
      <w:r>
        <w:rPr>
          <w:rFonts w:ascii="Times New Roman" w:hAnsi="Times New Roman"/>
          <w:b/>
          <w:sz w:val="28"/>
          <w:szCs w:val="28"/>
        </w:rPr>
        <w:t xml:space="preserve"> </w:t>
      </w:r>
    </w:p>
    <w:p w:rsidR="00790302" w:rsidRDefault="00790302" w:rsidP="00790302">
      <w:pPr>
        <w:pStyle w:val="1"/>
        <w:jc w:val="center"/>
        <w:rPr>
          <w:rFonts w:ascii="Times New Roman" w:hAnsi="Times New Roman"/>
          <w:b/>
          <w:sz w:val="28"/>
          <w:szCs w:val="28"/>
        </w:rPr>
      </w:pPr>
      <w:r>
        <w:rPr>
          <w:rFonts w:ascii="Times New Roman" w:hAnsi="Times New Roman"/>
          <w:b/>
          <w:sz w:val="28"/>
          <w:szCs w:val="28"/>
        </w:rPr>
        <w:t>РАБОЧИЙ ПО СТИРКЕ БЕЛЬЯ</w:t>
      </w:r>
    </w:p>
    <w:p w:rsidR="00790302" w:rsidRDefault="00790302" w:rsidP="00790302">
      <w:pPr>
        <w:pStyle w:val="1"/>
        <w:jc w:val="center"/>
        <w:rPr>
          <w:rFonts w:ascii="Times New Roman" w:hAnsi="Times New Roman"/>
          <w:b/>
          <w:sz w:val="28"/>
          <w:szCs w:val="28"/>
        </w:rPr>
      </w:pPr>
    </w:p>
    <w:p w:rsidR="00790302" w:rsidRDefault="00790302" w:rsidP="00790302">
      <w:pPr>
        <w:pStyle w:val="a6"/>
        <w:jc w:val="both"/>
        <w:rPr>
          <w:rFonts w:ascii="Times New Roman" w:hAnsi="Times New Roman"/>
          <w:sz w:val="28"/>
          <w:szCs w:val="28"/>
        </w:rPr>
      </w:pPr>
      <w:r>
        <w:rPr>
          <w:rFonts w:ascii="Times New Roman" w:hAnsi="Times New Roman"/>
          <w:sz w:val="28"/>
          <w:szCs w:val="28"/>
        </w:rPr>
        <w:t>1. На должность машиниста по стирке белья принимаются лица не моложе 18 лет</w:t>
      </w:r>
      <w:r>
        <w:rPr>
          <w:rFonts w:ascii="Times New Roman" w:hAnsi="Times New Roman"/>
          <w:sz w:val="28"/>
          <w:szCs w:val="28"/>
        </w:rPr>
        <w:sym w:font="Symbol" w:char="002C"/>
      </w:r>
      <w:r>
        <w:rPr>
          <w:rFonts w:ascii="Times New Roman" w:hAnsi="Times New Roman"/>
          <w:sz w:val="28"/>
          <w:szCs w:val="28"/>
        </w:rPr>
        <w:t xml:space="preserve"> без предъявления требований к стажу работы и образованию, имеющие медицинское заключение</w:t>
      </w:r>
      <w:r>
        <w:rPr>
          <w:rFonts w:ascii="Times New Roman" w:hAnsi="Times New Roman"/>
          <w:sz w:val="28"/>
          <w:szCs w:val="28"/>
        </w:rPr>
        <w:sym w:font="Symbol" w:char="002C"/>
      </w:r>
      <w:r>
        <w:rPr>
          <w:rFonts w:ascii="Times New Roman" w:hAnsi="Times New Roman"/>
          <w:sz w:val="28"/>
          <w:szCs w:val="28"/>
        </w:rPr>
        <w:t xml:space="preserve"> прошедшие инструктаж.</w:t>
      </w:r>
    </w:p>
    <w:p w:rsidR="00790302" w:rsidRDefault="00790302" w:rsidP="00790302">
      <w:pPr>
        <w:pStyle w:val="a6"/>
        <w:jc w:val="both"/>
        <w:rPr>
          <w:rFonts w:ascii="Times New Roman" w:hAnsi="Times New Roman"/>
          <w:sz w:val="28"/>
          <w:szCs w:val="28"/>
        </w:rPr>
      </w:pPr>
      <w:r>
        <w:rPr>
          <w:rFonts w:ascii="Times New Roman" w:hAnsi="Times New Roman"/>
          <w:sz w:val="28"/>
          <w:szCs w:val="28"/>
        </w:rPr>
        <w:t>2. Машинист по стирке белья принимается на работу на основании заявления и составления трудового договора</w:t>
      </w:r>
      <w:r>
        <w:rPr>
          <w:rFonts w:ascii="Times New Roman" w:hAnsi="Times New Roman"/>
          <w:sz w:val="28"/>
          <w:szCs w:val="28"/>
        </w:rPr>
        <w:sym w:font="Symbol" w:char="002C"/>
      </w:r>
      <w:r>
        <w:rPr>
          <w:rFonts w:ascii="Times New Roman" w:hAnsi="Times New Roman"/>
          <w:sz w:val="28"/>
          <w:szCs w:val="28"/>
        </w:rPr>
        <w:t xml:space="preserve"> на имя руководителя учреждения.</w:t>
      </w:r>
    </w:p>
    <w:p w:rsidR="00790302" w:rsidRDefault="00790302" w:rsidP="00790302">
      <w:pPr>
        <w:pStyle w:val="a6"/>
        <w:jc w:val="both"/>
        <w:rPr>
          <w:rFonts w:ascii="Times New Roman" w:hAnsi="Times New Roman"/>
          <w:sz w:val="28"/>
          <w:szCs w:val="28"/>
        </w:rPr>
      </w:pPr>
      <w:r>
        <w:rPr>
          <w:rFonts w:ascii="Times New Roman" w:hAnsi="Times New Roman"/>
          <w:sz w:val="28"/>
          <w:szCs w:val="28"/>
        </w:rPr>
        <w:t>3. Машинист по стирке белья назначается и освобождается от должности руководителем учреждения.</w:t>
      </w:r>
    </w:p>
    <w:p w:rsidR="00790302" w:rsidRDefault="00790302" w:rsidP="00790302">
      <w:pPr>
        <w:pStyle w:val="a6"/>
        <w:jc w:val="both"/>
        <w:rPr>
          <w:rFonts w:ascii="Times New Roman" w:hAnsi="Times New Roman"/>
          <w:sz w:val="28"/>
          <w:szCs w:val="28"/>
        </w:rPr>
      </w:pPr>
      <w:r>
        <w:rPr>
          <w:rFonts w:ascii="Times New Roman" w:hAnsi="Times New Roman"/>
          <w:sz w:val="28"/>
          <w:szCs w:val="28"/>
        </w:rPr>
        <w:t>4. Машинист по стирке белья подчиняется руководителю учреждения.</w:t>
      </w:r>
    </w:p>
    <w:p w:rsidR="00790302" w:rsidRDefault="00790302" w:rsidP="00790302">
      <w:pPr>
        <w:pStyle w:val="a6"/>
        <w:jc w:val="both"/>
        <w:rPr>
          <w:rFonts w:ascii="Times New Roman" w:hAnsi="Times New Roman"/>
          <w:sz w:val="28"/>
          <w:szCs w:val="28"/>
        </w:rPr>
      </w:pPr>
      <w:r>
        <w:rPr>
          <w:rFonts w:ascii="Times New Roman" w:hAnsi="Times New Roman"/>
          <w:sz w:val="28"/>
          <w:szCs w:val="28"/>
        </w:rPr>
        <w:t>5.Стирает белье, сданное в прачечную</w:t>
      </w:r>
    </w:p>
    <w:p w:rsidR="00790302" w:rsidRDefault="00790302" w:rsidP="00790302">
      <w:pPr>
        <w:pStyle w:val="a6"/>
        <w:jc w:val="both"/>
        <w:rPr>
          <w:rFonts w:ascii="Times New Roman" w:hAnsi="Times New Roman"/>
          <w:sz w:val="28"/>
          <w:szCs w:val="28"/>
        </w:rPr>
      </w:pPr>
      <w:r>
        <w:rPr>
          <w:rFonts w:ascii="Times New Roman" w:hAnsi="Times New Roman"/>
          <w:sz w:val="28"/>
          <w:szCs w:val="28"/>
        </w:rPr>
        <w:t xml:space="preserve">6. Сушит выстиранное белье </w:t>
      </w:r>
    </w:p>
    <w:p w:rsidR="00790302" w:rsidRDefault="00790302" w:rsidP="00790302">
      <w:pPr>
        <w:pStyle w:val="a6"/>
        <w:jc w:val="both"/>
        <w:rPr>
          <w:rFonts w:ascii="Times New Roman" w:hAnsi="Times New Roman"/>
          <w:sz w:val="28"/>
          <w:szCs w:val="28"/>
        </w:rPr>
      </w:pPr>
      <w:r>
        <w:rPr>
          <w:rFonts w:ascii="Times New Roman" w:hAnsi="Times New Roman"/>
          <w:sz w:val="28"/>
          <w:szCs w:val="28"/>
        </w:rPr>
        <w:t>7. Гладит белье после стирки.</w:t>
      </w:r>
    </w:p>
    <w:p w:rsidR="00790302" w:rsidRDefault="00790302" w:rsidP="00790302">
      <w:pPr>
        <w:pStyle w:val="a6"/>
        <w:jc w:val="both"/>
        <w:rPr>
          <w:rFonts w:ascii="Times New Roman" w:hAnsi="Times New Roman"/>
          <w:sz w:val="28"/>
          <w:szCs w:val="28"/>
        </w:rPr>
      </w:pPr>
      <w:r>
        <w:rPr>
          <w:rFonts w:ascii="Times New Roman" w:hAnsi="Times New Roman"/>
          <w:sz w:val="28"/>
          <w:szCs w:val="28"/>
        </w:rPr>
        <w:t>8. Своевременно подготавливать постельное белье и производить его смену строго по графику.</w:t>
      </w:r>
    </w:p>
    <w:p w:rsidR="00790302" w:rsidRDefault="00790302" w:rsidP="00790302">
      <w:pPr>
        <w:pStyle w:val="a6"/>
        <w:jc w:val="both"/>
        <w:rPr>
          <w:rFonts w:ascii="Times New Roman" w:hAnsi="Times New Roman"/>
          <w:sz w:val="28"/>
          <w:szCs w:val="28"/>
        </w:rPr>
      </w:pPr>
      <w:r>
        <w:rPr>
          <w:rFonts w:ascii="Times New Roman" w:hAnsi="Times New Roman"/>
          <w:sz w:val="28"/>
          <w:szCs w:val="28"/>
        </w:rPr>
        <w:t>9. Следить за сохранностью постельного белья.</w:t>
      </w:r>
    </w:p>
    <w:p w:rsidR="00790302" w:rsidRDefault="00790302" w:rsidP="00790302">
      <w:pPr>
        <w:pStyle w:val="a6"/>
        <w:jc w:val="both"/>
        <w:rPr>
          <w:rFonts w:ascii="Times New Roman" w:hAnsi="Times New Roman"/>
          <w:sz w:val="28"/>
          <w:szCs w:val="28"/>
        </w:rPr>
      </w:pPr>
      <w:r>
        <w:rPr>
          <w:rFonts w:ascii="Times New Roman" w:hAnsi="Times New Roman"/>
          <w:sz w:val="28"/>
          <w:szCs w:val="28"/>
        </w:rPr>
        <w:t xml:space="preserve">10. Обрабатывать белье </w:t>
      </w:r>
      <w:proofErr w:type="spellStart"/>
      <w:r>
        <w:rPr>
          <w:rFonts w:ascii="Times New Roman" w:hAnsi="Times New Roman"/>
          <w:sz w:val="28"/>
          <w:szCs w:val="28"/>
        </w:rPr>
        <w:t>дезсредствами</w:t>
      </w:r>
      <w:proofErr w:type="spellEnd"/>
      <w:r>
        <w:rPr>
          <w:rFonts w:ascii="Times New Roman" w:hAnsi="Times New Roman"/>
          <w:sz w:val="28"/>
          <w:szCs w:val="28"/>
        </w:rPr>
        <w:t xml:space="preserve"> при наличии инфекционных заболеваний у детей.</w:t>
      </w:r>
    </w:p>
    <w:p w:rsidR="00790302" w:rsidRDefault="00790302" w:rsidP="00790302">
      <w:pPr>
        <w:pStyle w:val="a6"/>
        <w:jc w:val="both"/>
        <w:rPr>
          <w:rFonts w:ascii="Times New Roman" w:hAnsi="Times New Roman"/>
          <w:sz w:val="28"/>
          <w:szCs w:val="28"/>
        </w:rPr>
      </w:pPr>
      <w:r>
        <w:rPr>
          <w:rFonts w:ascii="Times New Roman" w:hAnsi="Times New Roman"/>
          <w:sz w:val="28"/>
          <w:szCs w:val="28"/>
        </w:rPr>
        <w:t>11. Выполнять правила внутреннего трудового распорядка учреждения.</w:t>
      </w:r>
    </w:p>
    <w:p w:rsidR="00790302" w:rsidRDefault="00790302" w:rsidP="00790302">
      <w:pPr>
        <w:pStyle w:val="a6"/>
        <w:jc w:val="both"/>
        <w:rPr>
          <w:rFonts w:ascii="Times New Roman" w:hAnsi="Times New Roman"/>
          <w:sz w:val="28"/>
          <w:szCs w:val="28"/>
        </w:rPr>
      </w:pPr>
      <w:r>
        <w:rPr>
          <w:rFonts w:ascii="Times New Roman" w:hAnsi="Times New Roman"/>
          <w:sz w:val="28"/>
          <w:szCs w:val="28"/>
        </w:rPr>
        <w:t xml:space="preserve">12. Отвечает за сохранность оборудования и машин в прачечной. </w:t>
      </w:r>
    </w:p>
    <w:p w:rsidR="00790302" w:rsidRDefault="00790302" w:rsidP="00790302">
      <w:pPr>
        <w:pStyle w:val="a6"/>
        <w:jc w:val="both"/>
        <w:rPr>
          <w:rFonts w:ascii="Times New Roman" w:hAnsi="Times New Roman"/>
          <w:sz w:val="28"/>
          <w:szCs w:val="28"/>
        </w:rPr>
      </w:pPr>
      <w:r>
        <w:rPr>
          <w:rFonts w:ascii="Times New Roman" w:hAnsi="Times New Roman"/>
          <w:sz w:val="28"/>
          <w:szCs w:val="28"/>
        </w:rPr>
        <w:t>13. Пользоваться только исправным и хорошо закрепленным оборудованием</w:t>
      </w:r>
      <w:r>
        <w:rPr>
          <w:rFonts w:ascii="Times New Roman" w:hAnsi="Times New Roman"/>
          <w:sz w:val="28"/>
          <w:szCs w:val="28"/>
        </w:rPr>
        <w:sym w:font="Symbol" w:char="002C"/>
      </w:r>
      <w:r>
        <w:rPr>
          <w:rFonts w:ascii="Times New Roman" w:hAnsi="Times New Roman"/>
          <w:sz w:val="28"/>
          <w:szCs w:val="28"/>
        </w:rPr>
        <w:t xml:space="preserve"> в случае неисправности оборудования поставить в известность завхоза.</w:t>
      </w:r>
    </w:p>
    <w:p w:rsidR="00790302" w:rsidRDefault="00790302" w:rsidP="00790302">
      <w:pPr>
        <w:pStyle w:val="a6"/>
        <w:jc w:val="both"/>
        <w:rPr>
          <w:rFonts w:ascii="Times New Roman" w:hAnsi="Times New Roman"/>
          <w:sz w:val="28"/>
          <w:szCs w:val="28"/>
        </w:rPr>
      </w:pPr>
      <w:r>
        <w:rPr>
          <w:rFonts w:ascii="Times New Roman" w:hAnsi="Times New Roman"/>
          <w:sz w:val="28"/>
          <w:szCs w:val="28"/>
        </w:rPr>
        <w:t>14. На рабочем месте использовать спецодежду</w:t>
      </w:r>
      <w:r>
        <w:rPr>
          <w:rFonts w:ascii="Times New Roman" w:hAnsi="Times New Roman"/>
          <w:sz w:val="28"/>
          <w:szCs w:val="28"/>
        </w:rPr>
        <w:sym w:font="Symbol" w:char="002C"/>
      </w:r>
      <w:r>
        <w:rPr>
          <w:rFonts w:ascii="Times New Roman" w:hAnsi="Times New Roman"/>
          <w:sz w:val="28"/>
          <w:szCs w:val="28"/>
        </w:rPr>
        <w:t xml:space="preserve"> халат</w:t>
      </w:r>
      <w:r>
        <w:rPr>
          <w:rFonts w:ascii="Times New Roman" w:hAnsi="Times New Roman"/>
          <w:sz w:val="28"/>
          <w:szCs w:val="28"/>
        </w:rPr>
        <w:sym w:font="Symbol" w:char="002C"/>
      </w:r>
      <w:r>
        <w:rPr>
          <w:rFonts w:ascii="Times New Roman" w:hAnsi="Times New Roman"/>
          <w:sz w:val="28"/>
          <w:szCs w:val="28"/>
        </w:rPr>
        <w:t xml:space="preserve"> фартук</w:t>
      </w:r>
      <w:r>
        <w:rPr>
          <w:rFonts w:ascii="Times New Roman" w:hAnsi="Times New Roman"/>
          <w:sz w:val="28"/>
          <w:szCs w:val="28"/>
        </w:rPr>
        <w:sym w:font="Symbol" w:char="002C"/>
      </w:r>
      <w:r>
        <w:rPr>
          <w:rFonts w:ascii="Times New Roman" w:hAnsi="Times New Roman"/>
          <w:sz w:val="28"/>
          <w:szCs w:val="28"/>
        </w:rPr>
        <w:t xml:space="preserve"> резиновые перчатки.</w:t>
      </w:r>
    </w:p>
    <w:p w:rsidR="00790302" w:rsidRDefault="00790302" w:rsidP="00790302">
      <w:pPr>
        <w:pStyle w:val="a6"/>
        <w:jc w:val="both"/>
        <w:rPr>
          <w:rFonts w:ascii="Times New Roman" w:hAnsi="Times New Roman"/>
          <w:sz w:val="28"/>
          <w:szCs w:val="28"/>
        </w:rPr>
      </w:pPr>
      <w:r>
        <w:rPr>
          <w:rFonts w:ascii="Times New Roman" w:hAnsi="Times New Roman"/>
          <w:sz w:val="28"/>
          <w:szCs w:val="28"/>
        </w:rPr>
        <w:t>15. Обеспечивает тщательное хранение имеющегося в прачечной и учет выданного в группы и сотрудникам белья</w:t>
      </w:r>
      <w:r>
        <w:rPr>
          <w:rFonts w:ascii="Times New Roman" w:hAnsi="Times New Roman"/>
          <w:sz w:val="28"/>
          <w:szCs w:val="28"/>
        </w:rPr>
        <w:sym w:font="Symbol" w:char="002C"/>
      </w:r>
      <w:r>
        <w:rPr>
          <w:rFonts w:ascii="Times New Roman" w:hAnsi="Times New Roman"/>
          <w:sz w:val="28"/>
          <w:szCs w:val="28"/>
        </w:rPr>
        <w:t xml:space="preserve"> спецодежды. Ведет тетрадь учета.</w:t>
      </w:r>
    </w:p>
    <w:p w:rsidR="00790302" w:rsidRDefault="00790302" w:rsidP="00790302">
      <w:pPr>
        <w:pStyle w:val="a6"/>
        <w:jc w:val="both"/>
        <w:rPr>
          <w:rFonts w:ascii="Times New Roman" w:hAnsi="Times New Roman"/>
          <w:sz w:val="28"/>
          <w:szCs w:val="28"/>
        </w:rPr>
      </w:pPr>
      <w:r>
        <w:rPr>
          <w:rFonts w:ascii="Times New Roman" w:hAnsi="Times New Roman"/>
          <w:sz w:val="28"/>
          <w:szCs w:val="28"/>
        </w:rPr>
        <w:t>16. Поддерживать санитарное состояние прачечной в соответствии с санитарно-гигиеническими нормами и требованиями.</w:t>
      </w:r>
    </w:p>
    <w:p w:rsidR="00790302" w:rsidRDefault="00790302" w:rsidP="00790302">
      <w:pPr>
        <w:pStyle w:val="a6"/>
        <w:jc w:val="both"/>
        <w:rPr>
          <w:rFonts w:ascii="Times New Roman" w:hAnsi="Times New Roman"/>
          <w:sz w:val="28"/>
          <w:szCs w:val="28"/>
        </w:rPr>
      </w:pPr>
    </w:p>
    <w:p w:rsidR="00790302" w:rsidRDefault="00790302" w:rsidP="00790302">
      <w:pPr>
        <w:pStyle w:val="a6"/>
        <w:rPr>
          <w:rFonts w:ascii="Times New Roman" w:hAnsi="Times New Roman"/>
          <w:b/>
          <w:sz w:val="28"/>
          <w:szCs w:val="28"/>
        </w:rPr>
      </w:pPr>
      <w:r>
        <w:rPr>
          <w:rFonts w:ascii="Times New Roman" w:hAnsi="Times New Roman"/>
          <w:b/>
          <w:sz w:val="28"/>
          <w:szCs w:val="28"/>
        </w:rPr>
        <w:t xml:space="preserve">                                           СТАРШИЙ ВОСПИТАТЕЛЬ</w:t>
      </w:r>
    </w:p>
    <w:p w:rsidR="00790302" w:rsidRDefault="00790302" w:rsidP="00790302">
      <w:pPr>
        <w:pStyle w:val="a6"/>
        <w:rPr>
          <w:rFonts w:ascii="Times New Roman" w:hAnsi="Times New Roman"/>
          <w:b/>
          <w:sz w:val="28"/>
          <w:szCs w:val="28"/>
        </w:rPr>
      </w:pPr>
    </w:p>
    <w:p w:rsidR="00790302" w:rsidRDefault="00790302" w:rsidP="00790302">
      <w:pPr>
        <w:pStyle w:val="a6"/>
        <w:jc w:val="both"/>
        <w:rPr>
          <w:rFonts w:ascii="Times New Roman" w:hAnsi="Times New Roman"/>
          <w:sz w:val="28"/>
          <w:szCs w:val="28"/>
        </w:rPr>
      </w:pPr>
      <w:r>
        <w:rPr>
          <w:rFonts w:ascii="Times New Roman" w:hAnsi="Times New Roman"/>
          <w:sz w:val="28"/>
          <w:szCs w:val="28"/>
        </w:rPr>
        <w:t>1. Старший воспитатель назначается и освобождается от должности руководителем учреждения.</w:t>
      </w:r>
    </w:p>
    <w:p w:rsidR="00790302" w:rsidRDefault="00790302" w:rsidP="00790302">
      <w:pPr>
        <w:pStyle w:val="a6"/>
        <w:jc w:val="both"/>
        <w:rPr>
          <w:rFonts w:ascii="Times New Roman" w:hAnsi="Times New Roman"/>
          <w:sz w:val="28"/>
          <w:szCs w:val="28"/>
        </w:rPr>
      </w:pPr>
      <w:r>
        <w:rPr>
          <w:rFonts w:ascii="Times New Roman" w:hAnsi="Times New Roman"/>
          <w:sz w:val="28"/>
          <w:szCs w:val="28"/>
        </w:rPr>
        <w:lastRenderedPageBreak/>
        <w:t xml:space="preserve">2. На должность старшего воспитателя принимаются </w:t>
      </w:r>
      <w:proofErr w:type="gramStart"/>
      <w:r>
        <w:rPr>
          <w:rFonts w:ascii="Times New Roman" w:hAnsi="Times New Roman"/>
          <w:sz w:val="28"/>
          <w:szCs w:val="28"/>
        </w:rPr>
        <w:t>лица</w:t>
      </w:r>
      <w:proofErr w:type="gramEnd"/>
      <w:r>
        <w:rPr>
          <w:rFonts w:ascii="Times New Roman" w:hAnsi="Times New Roman"/>
          <w:sz w:val="28"/>
          <w:szCs w:val="28"/>
        </w:rPr>
        <w:sym w:font="Symbol" w:char="002C"/>
      </w:r>
      <w:r>
        <w:rPr>
          <w:rFonts w:ascii="Times New Roman" w:hAnsi="Times New Roman"/>
          <w:sz w:val="28"/>
          <w:szCs w:val="28"/>
        </w:rPr>
        <w:t xml:space="preserve"> имеющие необходимую профессионально-педагогическую квалификацию</w:t>
      </w:r>
      <w:r>
        <w:rPr>
          <w:rFonts w:ascii="Times New Roman" w:hAnsi="Times New Roman"/>
          <w:sz w:val="28"/>
          <w:szCs w:val="28"/>
        </w:rPr>
        <w:sym w:font="Symbol" w:char="002C"/>
      </w:r>
      <w:r>
        <w:rPr>
          <w:rFonts w:ascii="Times New Roman" w:hAnsi="Times New Roman"/>
          <w:sz w:val="28"/>
          <w:szCs w:val="28"/>
        </w:rPr>
        <w:t xml:space="preserve"> высшее или среднее специальное образование с подтверждающими документами об образовании. Квалификация присваивается по результатам аттестации.</w:t>
      </w:r>
    </w:p>
    <w:p w:rsidR="00790302" w:rsidRDefault="00790302" w:rsidP="00790302">
      <w:pPr>
        <w:pStyle w:val="a6"/>
        <w:jc w:val="both"/>
        <w:rPr>
          <w:rFonts w:ascii="Times New Roman" w:hAnsi="Times New Roman"/>
          <w:sz w:val="28"/>
          <w:szCs w:val="28"/>
        </w:rPr>
      </w:pPr>
      <w:r>
        <w:rPr>
          <w:rFonts w:ascii="Times New Roman" w:hAnsi="Times New Roman"/>
          <w:sz w:val="28"/>
          <w:szCs w:val="28"/>
        </w:rPr>
        <w:t>3. Старший воспитатель подчиняется руководителю учреждения.</w:t>
      </w:r>
    </w:p>
    <w:p w:rsidR="00790302" w:rsidRDefault="00790302" w:rsidP="00790302">
      <w:pPr>
        <w:pStyle w:val="a6"/>
        <w:jc w:val="both"/>
        <w:rPr>
          <w:rFonts w:ascii="Times New Roman" w:hAnsi="Times New Roman"/>
          <w:sz w:val="28"/>
          <w:szCs w:val="28"/>
        </w:rPr>
      </w:pPr>
      <w:r>
        <w:rPr>
          <w:rFonts w:ascii="Times New Roman" w:hAnsi="Times New Roman"/>
          <w:sz w:val="28"/>
          <w:szCs w:val="28"/>
        </w:rPr>
        <w:t>4. Старший воспитатель организует свою работу с детьми во взаимодействии с воспитателями</w:t>
      </w:r>
      <w:r>
        <w:rPr>
          <w:rFonts w:ascii="Times New Roman" w:hAnsi="Times New Roman"/>
          <w:sz w:val="28"/>
          <w:szCs w:val="28"/>
        </w:rPr>
        <w:sym w:font="Symbol" w:char="002C"/>
      </w:r>
      <w:r>
        <w:rPr>
          <w:rFonts w:ascii="Times New Roman" w:hAnsi="Times New Roman"/>
          <w:sz w:val="28"/>
          <w:szCs w:val="28"/>
        </w:rPr>
        <w:t xml:space="preserve"> музыкальным руководителем</w:t>
      </w:r>
      <w:r>
        <w:rPr>
          <w:rFonts w:ascii="Times New Roman" w:hAnsi="Times New Roman"/>
          <w:sz w:val="28"/>
          <w:szCs w:val="28"/>
        </w:rPr>
        <w:sym w:font="Symbol" w:char="002C"/>
      </w:r>
      <w:r>
        <w:rPr>
          <w:rFonts w:ascii="Times New Roman" w:hAnsi="Times New Roman"/>
          <w:sz w:val="28"/>
          <w:szCs w:val="28"/>
        </w:rPr>
        <w:t xml:space="preserve"> </w:t>
      </w:r>
      <w:proofErr w:type="gramStart"/>
      <w:r>
        <w:rPr>
          <w:rFonts w:ascii="Times New Roman" w:hAnsi="Times New Roman"/>
          <w:sz w:val="28"/>
          <w:szCs w:val="28"/>
        </w:rPr>
        <w:t>руководителем</w:t>
      </w:r>
      <w:proofErr w:type="gramEnd"/>
      <w:r>
        <w:rPr>
          <w:rFonts w:ascii="Times New Roman" w:hAnsi="Times New Roman"/>
          <w:sz w:val="28"/>
          <w:szCs w:val="28"/>
        </w:rPr>
        <w:t xml:space="preserve"> физического воспитания</w:t>
      </w:r>
      <w:r>
        <w:rPr>
          <w:rFonts w:ascii="Times New Roman" w:hAnsi="Times New Roman"/>
          <w:sz w:val="28"/>
          <w:szCs w:val="28"/>
        </w:rPr>
        <w:sym w:font="Symbol" w:char="002C"/>
      </w:r>
      <w:r>
        <w:rPr>
          <w:rFonts w:ascii="Times New Roman" w:hAnsi="Times New Roman"/>
          <w:sz w:val="28"/>
          <w:szCs w:val="28"/>
        </w:rPr>
        <w:t xml:space="preserve"> учителем-логопедом и педагогами дополнительного образования.</w:t>
      </w:r>
    </w:p>
    <w:p w:rsidR="00790302" w:rsidRDefault="00790302" w:rsidP="00790302">
      <w:pPr>
        <w:jc w:val="both"/>
        <w:textAlignment w:val="top"/>
        <w:rPr>
          <w:sz w:val="28"/>
          <w:szCs w:val="28"/>
        </w:rPr>
      </w:pPr>
      <w:r>
        <w:rPr>
          <w:sz w:val="28"/>
          <w:szCs w:val="28"/>
        </w:rPr>
        <w:t xml:space="preserve">5. Вместе с руководителем детским садом осуществляется руководство дошкольным учреждением. </w:t>
      </w:r>
    </w:p>
    <w:p w:rsidR="00790302" w:rsidRDefault="00790302" w:rsidP="00790302">
      <w:pPr>
        <w:jc w:val="both"/>
        <w:textAlignment w:val="top"/>
        <w:rPr>
          <w:sz w:val="28"/>
          <w:szCs w:val="28"/>
        </w:rPr>
      </w:pPr>
      <w:r>
        <w:rPr>
          <w:sz w:val="28"/>
          <w:szCs w:val="28"/>
        </w:rPr>
        <w:t xml:space="preserve">Участвует: </w:t>
      </w:r>
    </w:p>
    <w:p w:rsidR="00790302" w:rsidRDefault="00790302" w:rsidP="00790302">
      <w:pPr>
        <w:jc w:val="both"/>
        <w:textAlignment w:val="top"/>
        <w:rPr>
          <w:sz w:val="28"/>
          <w:szCs w:val="28"/>
        </w:rPr>
      </w:pPr>
      <w:r>
        <w:rPr>
          <w:sz w:val="28"/>
          <w:szCs w:val="28"/>
        </w:rPr>
        <w:t xml:space="preserve">- в подборе кандидатов на должности воспитателей, их помощников, специалистов; </w:t>
      </w:r>
    </w:p>
    <w:p w:rsidR="00790302" w:rsidRDefault="00790302" w:rsidP="00790302">
      <w:pPr>
        <w:jc w:val="both"/>
        <w:textAlignment w:val="top"/>
        <w:rPr>
          <w:sz w:val="28"/>
          <w:szCs w:val="28"/>
        </w:rPr>
      </w:pPr>
      <w:r>
        <w:rPr>
          <w:sz w:val="28"/>
          <w:szCs w:val="28"/>
        </w:rPr>
        <w:t xml:space="preserve">- в стратегическом планировании, разработке и внедрении программ развития и плана работы учреждения; </w:t>
      </w:r>
    </w:p>
    <w:p w:rsidR="00790302" w:rsidRDefault="00790302" w:rsidP="00790302">
      <w:pPr>
        <w:jc w:val="both"/>
        <w:textAlignment w:val="top"/>
        <w:rPr>
          <w:sz w:val="28"/>
          <w:szCs w:val="28"/>
        </w:rPr>
      </w:pPr>
      <w:r>
        <w:rPr>
          <w:sz w:val="28"/>
          <w:szCs w:val="28"/>
        </w:rPr>
        <w:t xml:space="preserve">- в создании имиджа МБДОУ среди населения; </w:t>
      </w:r>
    </w:p>
    <w:p w:rsidR="00790302" w:rsidRDefault="00790302" w:rsidP="00790302">
      <w:pPr>
        <w:jc w:val="both"/>
        <w:textAlignment w:val="top"/>
        <w:rPr>
          <w:sz w:val="28"/>
          <w:szCs w:val="28"/>
        </w:rPr>
      </w:pPr>
      <w:r>
        <w:rPr>
          <w:sz w:val="28"/>
          <w:szCs w:val="28"/>
        </w:rPr>
        <w:t xml:space="preserve">- в выборе (разработке) образовательных программ для детей; </w:t>
      </w:r>
    </w:p>
    <w:p w:rsidR="00790302" w:rsidRDefault="00790302" w:rsidP="00790302">
      <w:pPr>
        <w:jc w:val="both"/>
        <w:textAlignment w:val="top"/>
        <w:rPr>
          <w:sz w:val="28"/>
          <w:szCs w:val="28"/>
        </w:rPr>
      </w:pPr>
      <w:r>
        <w:rPr>
          <w:sz w:val="28"/>
          <w:szCs w:val="28"/>
        </w:rPr>
        <w:t xml:space="preserve">- в организации </w:t>
      </w:r>
      <w:proofErr w:type="gramStart"/>
      <w:r>
        <w:rPr>
          <w:sz w:val="28"/>
          <w:szCs w:val="28"/>
        </w:rPr>
        <w:t>воспитательно-образовательный</w:t>
      </w:r>
      <w:proofErr w:type="gramEnd"/>
      <w:r>
        <w:rPr>
          <w:sz w:val="28"/>
          <w:szCs w:val="28"/>
        </w:rPr>
        <w:t xml:space="preserve"> работы с детьми; </w:t>
      </w:r>
    </w:p>
    <w:p w:rsidR="00790302" w:rsidRDefault="00790302" w:rsidP="00790302">
      <w:pPr>
        <w:jc w:val="both"/>
        <w:textAlignment w:val="top"/>
        <w:rPr>
          <w:sz w:val="28"/>
          <w:szCs w:val="28"/>
        </w:rPr>
      </w:pPr>
      <w:r>
        <w:rPr>
          <w:sz w:val="28"/>
          <w:szCs w:val="28"/>
        </w:rPr>
        <w:t xml:space="preserve">- в организации экспериментальной, исследовательской работы в учреждении; </w:t>
      </w:r>
    </w:p>
    <w:p w:rsidR="00790302" w:rsidRDefault="00790302" w:rsidP="00790302">
      <w:pPr>
        <w:jc w:val="both"/>
        <w:textAlignment w:val="top"/>
        <w:rPr>
          <w:sz w:val="28"/>
          <w:szCs w:val="28"/>
        </w:rPr>
      </w:pPr>
      <w:r>
        <w:rPr>
          <w:sz w:val="28"/>
          <w:szCs w:val="28"/>
        </w:rPr>
        <w:t xml:space="preserve">6.Планирует воспитательно-образовательную, методическую работу с учетом профессиональных навыков, опыта воспитателей, предусматривая: </w:t>
      </w:r>
    </w:p>
    <w:p w:rsidR="00790302" w:rsidRDefault="00790302" w:rsidP="00790302">
      <w:pPr>
        <w:jc w:val="both"/>
        <w:textAlignment w:val="top"/>
        <w:rPr>
          <w:sz w:val="28"/>
          <w:szCs w:val="28"/>
        </w:rPr>
      </w:pPr>
      <w:r>
        <w:rPr>
          <w:sz w:val="28"/>
          <w:szCs w:val="28"/>
        </w:rPr>
        <w:t xml:space="preserve">* предложения по плану работы МБДОУ; </w:t>
      </w:r>
    </w:p>
    <w:p w:rsidR="00790302" w:rsidRDefault="00790302" w:rsidP="00790302">
      <w:pPr>
        <w:jc w:val="both"/>
        <w:textAlignment w:val="top"/>
        <w:rPr>
          <w:sz w:val="28"/>
          <w:szCs w:val="28"/>
        </w:rPr>
      </w:pPr>
      <w:r>
        <w:rPr>
          <w:sz w:val="28"/>
          <w:szCs w:val="28"/>
        </w:rPr>
        <w:t xml:space="preserve">* повышение квалификации воспитателей; </w:t>
      </w:r>
    </w:p>
    <w:p w:rsidR="00790302" w:rsidRDefault="00790302" w:rsidP="00790302">
      <w:pPr>
        <w:jc w:val="both"/>
        <w:textAlignment w:val="top"/>
        <w:rPr>
          <w:sz w:val="28"/>
          <w:szCs w:val="28"/>
        </w:rPr>
      </w:pPr>
      <w:r>
        <w:rPr>
          <w:sz w:val="28"/>
          <w:szCs w:val="28"/>
        </w:rPr>
        <w:t xml:space="preserve">* помощь воспитателям в самообразовании; </w:t>
      </w:r>
    </w:p>
    <w:p w:rsidR="00790302" w:rsidRDefault="00790302" w:rsidP="00790302">
      <w:pPr>
        <w:jc w:val="both"/>
        <w:textAlignment w:val="top"/>
        <w:rPr>
          <w:sz w:val="28"/>
          <w:szCs w:val="28"/>
        </w:rPr>
      </w:pPr>
      <w:r>
        <w:rPr>
          <w:sz w:val="28"/>
          <w:szCs w:val="28"/>
        </w:rPr>
        <w:t xml:space="preserve">* аттестацию воспитателей; </w:t>
      </w:r>
    </w:p>
    <w:p w:rsidR="00790302" w:rsidRDefault="00790302" w:rsidP="00790302">
      <w:pPr>
        <w:jc w:val="both"/>
        <w:textAlignment w:val="top"/>
        <w:rPr>
          <w:sz w:val="28"/>
          <w:szCs w:val="28"/>
        </w:rPr>
      </w:pPr>
      <w:r>
        <w:rPr>
          <w:sz w:val="28"/>
          <w:szCs w:val="28"/>
        </w:rPr>
        <w:t xml:space="preserve">* составление сетки занятий по возрастным группам; </w:t>
      </w:r>
    </w:p>
    <w:p w:rsidR="00790302" w:rsidRDefault="00790302" w:rsidP="00790302">
      <w:pPr>
        <w:jc w:val="both"/>
        <w:textAlignment w:val="top"/>
        <w:rPr>
          <w:sz w:val="28"/>
          <w:szCs w:val="28"/>
        </w:rPr>
      </w:pPr>
      <w:r>
        <w:rPr>
          <w:sz w:val="28"/>
          <w:szCs w:val="28"/>
        </w:rPr>
        <w:t xml:space="preserve">* методическую помощь воспитателям (в первую очередь начинающим) в подготовке и проведении занятий; </w:t>
      </w:r>
    </w:p>
    <w:p w:rsidR="00790302" w:rsidRDefault="00790302" w:rsidP="00790302">
      <w:pPr>
        <w:jc w:val="both"/>
        <w:textAlignment w:val="top"/>
        <w:rPr>
          <w:sz w:val="28"/>
          <w:szCs w:val="28"/>
        </w:rPr>
      </w:pPr>
      <w:r>
        <w:rPr>
          <w:sz w:val="28"/>
          <w:szCs w:val="28"/>
        </w:rPr>
        <w:t xml:space="preserve">* обмен опытом работы среди сотрудников МБДОУ; </w:t>
      </w:r>
    </w:p>
    <w:p w:rsidR="00790302" w:rsidRDefault="00790302" w:rsidP="00790302">
      <w:pPr>
        <w:jc w:val="both"/>
        <w:textAlignment w:val="top"/>
        <w:rPr>
          <w:sz w:val="28"/>
          <w:szCs w:val="28"/>
        </w:rPr>
      </w:pPr>
      <w:r>
        <w:rPr>
          <w:sz w:val="28"/>
          <w:szCs w:val="28"/>
        </w:rPr>
        <w:t xml:space="preserve">* ознакомление воспитателей с достижениями педагогической теории и практики; </w:t>
      </w:r>
    </w:p>
    <w:p w:rsidR="00790302" w:rsidRDefault="00790302" w:rsidP="00790302">
      <w:pPr>
        <w:jc w:val="both"/>
        <w:textAlignment w:val="top"/>
        <w:rPr>
          <w:sz w:val="28"/>
          <w:szCs w:val="28"/>
        </w:rPr>
      </w:pPr>
      <w:r>
        <w:rPr>
          <w:sz w:val="28"/>
          <w:szCs w:val="28"/>
        </w:rPr>
        <w:t xml:space="preserve">* развитие преемственности МБДОУ и школы; </w:t>
      </w:r>
    </w:p>
    <w:p w:rsidR="00790302" w:rsidRDefault="00790302" w:rsidP="00790302">
      <w:pPr>
        <w:jc w:val="both"/>
        <w:textAlignment w:val="top"/>
        <w:rPr>
          <w:sz w:val="28"/>
          <w:szCs w:val="28"/>
        </w:rPr>
      </w:pPr>
      <w:r>
        <w:rPr>
          <w:sz w:val="28"/>
          <w:szCs w:val="28"/>
        </w:rPr>
        <w:t xml:space="preserve">* совершенствование работы с родителями; </w:t>
      </w:r>
    </w:p>
    <w:p w:rsidR="00790302" w:rsidRDefault="00790302" w:rsidP="00790302">
      <w:pPr>
        <w:jc w:val="both"/>
        <w:textAlignment w:val="top"/>
        <w:rPr>
          <w:sz w:val="28"/>
          <w:szCs w:val="28"/>
        </w:rPr>
      </w:pPr>
      <w:r>
        <w:rPr>
          <w:sz w:val="28"/>
          <w:szCs w:val="28"/>
        </w:rPr>
        <w:t xml:space="preserve">* комплектование групп учебными пособиями, играми, игрушками; </w:t>
      </w:r>
    </w:p>
    <w:p w:rsidR="00790302" w:rsidRDefault="00790302" w:rsidP="00790302">
      <w:pPr>
        <w:jc w:val="both"/>
        <w:textAlignment w:val="top"/>
        <w:rPr>
          <w:sz w:val="28"/>
          <w:szCs w:val="28"/>
        </w:rPr>
      </w:pPr>
      <w:r>
        <w:rPr>
          <w:sz w:val="28"/>
          <w:szCs w:val="28"/>
        </w:rPr>
        <w:t xml:space="preserve">* постоянный анализ состояния учебно-методической и воспитательной работы и принятие на его основе конкретных мер по повышению эффективности методической работы. </w:t>
      </w:r>
    </w:p>
    <w:p w:rsidR="00790302" w:rsidRDefault="00790302" w:rsidP="00790302">
      <w:pPr>
        <w:jc w:val="both"/>
        <w:textAlignment w:val="top"/>
        <w:rPr>
          <w:sz w:val="28"/>
          <w:szCs w:val="28"/>
        </w:rPr>
      </w:pPr>
      <w:r>
        <w:rPr>
          <w:sz w:val="28"/>
          <w:szCs w:val="28"/>
        </w:rPr>
        <w:t xml:space="preserve"> 7. Организует воспитательно-образовательную работу: </w:t>
      </w:r>
    </w:p>
    <w:p w:rsidR="00790302" w:rsidRDefault="00790302" w:rsidP="00790302">
      <w:pPr>
        <w:jc w:val="both"/>
        <w:textAlignment w:val="top"/>
        <w:rPr>
          <w:sz w:val="28"/>
          <w:szCs w:val="28"/>
        </w:rPr>
      </w:pPr>
      <w:r>
        <w:rPr>
          <w:sz w:val="28"/>
          <w:szCs w:val="28"/>
        </w:rPr>
        <w:t xml:space="preserve">8. готовит и регулярно проводит заседания педагогического совета; </w:t>
      </w:r>
    </w:p>
    <w:p w:rsidR="00790302" w:rsidRDefault="00790302" w:rsidP="00790302">
      <w:pPr>
        <w:jc w:val="both"/>
        <w:textAlignment w:val="top"/>
        <w:rPr>
          <w:sz w:val="28"/>
          <w:szCs w:val="28"/>
        </w:rPr>
      </w:pPr>
      <w:r>
        <w:rPr>
          <w:sz w:val="28"/>
          <w:szCs w:val="28"/>
        </w:rPr>
        <w:t>9. проводит для воспитателей открытые занятия, семинары, индивидуальные и групповые консультации, выставки, конкурсы;</w:t>
      </w:r>
    </w:p>
    <w:p w:rsidR="00790302" w:rsidRDefault="00790302" w:rsidP="00790302">
      <w:pPr>
        <w:jc w:val="both"/>
        <w:textAlignment w:val="top"/>
        <w:rPr>
          <w:sz w:val="28"/>
          <w:szCs w:val="28"/>
        </w:rPr>
      </w:pPr>
      <w:r>
        <w:rPr>
          <w:sz w:val="28"/>
          <w:szCs w:val="28"/>
        </w:rPr>
        <w:t xml:space="preserve"> 10. организует работу творческих групп; </w:t>
      </w:r>
    </w:p>
    <w:p w:rsidR="00790302" w:rsidRDefault="00790302" w:rsidP="00790302">
      <w:pPr>
        <w:jc w:val="both"/>
        <w:textAlignment w:val="top"/>
        <w:rPr>
          <w:rStyle w:val="aa"/>
        </w:rPr>
      </w:pPr>
    </w:p>
    <w:p w:rsidR="00790302" w:rsidRDefault="00790302" w:rsidP="00790302">
      <w:pPr>
        <w:jc w:val="center"/>
        <w:textAlignment w:val="top"/>
        <w:rPr>
          <w:rStyle w:val="aa"/>
          <w:sz w:val="28"/>
          <w:szCs w:val="28"/>
        </w:rPr>
      </w:pPr>
      <w:r>
        <w:rPr>
          <w:rStyle w:val="aa"/>
          <w:sz w:val="28"/>
          <w:szCs w:val="28"/>
        </w:rPr>
        <w:lastRenderedPageBreak/>
        <w:t>НОЧНОЙ СТОРОЖ</w:t>
      </w:r>
    </w:p>
    <w:p w:rsidR="00790302" w:rsidRDefault="00790302" w:rsidP="00790302">
      <w:pPr>
        <w:jc w:val="center"/>
        <w:textAlignment w:val="top"/>
      </w:pPr>
    </w:p>
    <w:p w:rsidR="00790302" w:rsidRDefault="00790302" w:rsidP="00790302">
      <w:pPr>
        <w:jc w:val="both"/>
        <w:rPr>
          <w:sz w:val="28"/>
          <w:szCs w:val="28"/>
        </w:rPr>
      </w:pPr>
      <w:r>
        <w:rPr>
          <w:sz w:val="28"/>
          <w:szCs w:val="28"/>
        </w:rPr>
        <w:t>1. На должность сторожа принимаются лица не моложе 18 лет, без предъявления требований к стажу работы и образованию, имеющие медицинское заключение, прошедшие инструктаж.</w:t>
      </w:r>
    </w:p>
    <w:p w:rsidR="00790302" w:rsidRDefault="00790302" w:rsidP="00790302">
      <w:pPr>
        <w:jc w:val="both"/>
        <w:rPr>
          <w:sz w:val="28"/>
          <w:szCs w:val="28"/>
        </w:rPr>
      </w:pPr>
      <w:r>
        <w:rPr>
          <w:sz w:val="28"/>
          <w:szCs w:val="28"/>
        </w:rPr>
        <w:t>2. Сторож подчиняется руководителю МБДОУ, а в случае его отсутствия – завхозу.</w:t>
      </w:r>
    </w:p>
    <w:p w:rsidR="00790302" w:rsidRDefault="00790302" w:rsidP="00790302">
      <w:pPr>
        <w:jc w:val="both"/>
        <w:rPr>
          <w:sz w:val="28"/>
          <w:szCs w:val="28"/>
        </w:rPr>
      </w:pPr>
      <w:r>
        <w:rPr>
          <w:sz w:val="28"/>
          <w:szCs w:val="28"/>
        </w:rPr>
        <w:t>3. Принимается на должность и освобождается от должности приказом руководителя учреждения.</w:t>
      </w:r>
    </w:p>
    <w:p w:rsidR="00790302" w:rsidRDefault="00790302" w:rsidP="00790302">
      <w:pPr>
        <w:jc w:val="both"/>
        <w:rPr>
          <w:sz w:val="28"/>
          <w:szCs w:val="28"/>
        </w:rPr>
      </w:pPr>
      <w:r>
        <w:rPr>
          <w:sz w:val="28"/>
          <w:szCs w:val="28"/>
        </w:rPr>
        <w:t>4. Руководствуется настоящей должностной инструкцией, Правилами внутреннего трудового распорядка.</w:t>
      </w:r>
    </w:p>
    <w:p w:rsidR="00790302" w:rsidRDefault="00790302" w:rsidP="00790302">
      <w:pPr>
        <w:jc w:val="both"/>
        <w:rPr>
          <w:sz w:val="28"/>
          <w:szCs w:val="28"/>
        </w:rPr>
      </w:pPr>
      <w:r>
        <w:rPr>
          <w:sz w:val="28"/>
          <w:szCs w:val="28"/>
        </w:rPr>
        <w:t>5. Соблюдает трудовую дисциплину.</w:t>
      </w:r>
    </w:p>
    <w:p w:rsidR="00790302" w:rsidRDefault="00790302" w:rsidP="00790302">
      <w:pPr>
        <w:jc w:val="both"/>
        <w:rPr>
          <w:sz w:val="28"/>
          <w:szCs w:val="28"/>
        </w:rPr>
      </w:pPr>
      <w:r>
        <w:rPr>
          <w:sz w:val="28"/>
          <w:szCs w:val="28"/>
        </w:rPr>
        <w:t xml:space="preserve">6. </w:t>
      </w:r>
      <w:proofErr w:type="gramStart"/>
      <w:r>
        <w:rPr>
          <w:sz w:val="28"/>
          <w:szCs w:val="28"/>
        </w:rPr>
        <w:t>Проверяет состояние охраняемого здания и территории: замков, других запорных устройств, пломб, противопожарного инвентаря, дверей, окон, освещения, телефонов и т.п.</w:t>
      </w:r>
      <w:proofErr w:type="gramEnd"/>
      <w:r>
        <w:rPr>
          <w:sz w:val="28"/>
          <w:szCs w:val="28"/>
        </w:rPr>
        <w:t xml:space="preserve"> В случае выявления нарушений, повреждений докладывает об этом представителю администрации и дежурному отдела милиции.</w:t>
      </w:r>
    </w:p>
    <w:p w:rsidR="00790302" w:rsidRDefault="00790302" w:rsidP="00790302">
      <w:pPr>
        <w:jc w:val="both"/>
        <w:rPr>
          <w:sz w:val="28"/>
          <w:szCs w:val="28"/>
        </w:rPr>
      </w:pPr>
      <w:r>
        <w:rPr>
          <w:sz w:val="28"/>
          <w:szCs w:val="28"/>
        </w:rPr>
        <w:t>7. Следит за соблюдением правил противопожарной безопасности в помещениях детского сада, в складах и на участках. При возникновении пожара или возгорания сообщает об этом в пожарную команду и милицию. До прибытия пожарных принимает меры по ликвидации пожара.</w:t>
      </w:r>
    </w:p>
    <w:p w:rsidR="00790302" w:rsidRDefault="00790302" w:rsidP="00790302">
      <w:pPr>
        <w:jc w:val="both"/>
        <w:rPr>
          <w:sz w:val="28"/>
          <w:szCs w:val="28"/>
        </w:rPr>
      </w:pPr>
      <w:r>
        <w:rPr>
          <w:sz w:val="28"/>
          <w:szCs w:val="28"/>
        </w:rPr>
        <w:t>8.Во время дежурства регулярно обходит здание, проверяет территорию, следит за дежурным освещением.</w:t>
      </w:r>
    </w:p>
    <w:p w:rsidR="00790302" w:rsidRDefault="00790302" w:rsidP="00790302">
      <w:pPr>
        <w:jc w:val="both"/>
        <w:rPr>
          <w:sz w:val="28"/>
          <w:szCs w:val="28"/>
        </w:rPr>
      </w:pPr>
      <w:r>
        <w:rPr>
          <w:sz w:val="28"/>
          <w:szCs w:val="28"/>
        </w:rPr>
        <w:t>9. Обеспечивает сохранность имущества, помещений, детских игровых участков.</w:t>
      </w:r>
    </w:p>
    <w:p w:rsidR="00790302" w:rsidRDefault="00790302" w:rsidP="00790302">
      <w:pPr>
        <w:jc w:val="both"/>
        <w:rPr>
          <w:sz w:val="28"/>
          <w:szCs w:val="28"/>
        </w:rPr>
      </w:pPr>
      <w:r>
        <w:rPr>
          <w:sz w:val="28"/>
          <w:szCs w:val="28"/>
        </w:rPr>
        <w:t>10.Не пропускает в помещение детского сада посторонних лиц.</w:t>
      </w:r>
    </w:p>
    <w:p w:rsidR="00790302" w:rsidRDefault="00790302" w:rsidP="00790302">
      <w:pPr>
        <w:jc w:val="both"/>
        <w:rPr>
          <w:sz w:val="28"/>
          <w:szCs w:val="28"/>
        </w:rPr>
      </w:pPr>
      <w:r>
        <w:rPr>
          <w:rStyle w:val="aa"/>
          <w:b w:val="0"/>
          <w:sz w:val="28"/>
          <w:szCs w:val="28"/>
        </w:rPr>
        <w:t xml:space="preserve">11. </w:t>
      </w:r>
      <w:r>
        <w:rPr>
          <w:sz w:val="28"/>
          <w:szCs w:val="28"/>
        </w:rPr>
        <w:t>Безотлучно находится на объекте в течение всего времени дежурства;</w:t>
      </w:r>
      <w:r>
        <w:rPr>
          <w:sz w:val="28"/>
          <w:szCs w:val="28"/>
        </w:rPr>
        <w:br/>
        <w:t>12. Содержит отведенное ему служебное помещение в надлежащем санитарном состоянии;</w:t>
      </w:r>
    </w:p>
    <w:p w:rsidR="00790302" w:rsidRDefault="00790302" w:rsidP="00790302">
      <w:pPr>
        <w:jc w:val="both"/>
        <w:rPr>
          <w:sz w:val="28"/>
          <w:szCs w:val="28"/>
        </w:rPr>
      </w:pPr>
    </w:p>
    <w:p w:rsidR="00790302" w:rsidRDefault="00790302" w:rsidP="00790302">
      <w:pPr>
        <w:jc w:val="center"/>
        <w:rPr>
          <w:b/>
          <w:sz w:val="28"/>
          <w:szCs w:val="28"/>
        </w:rPr>
      </w:pPr>
      <w:r>
        <w:rPr>
          <w:b/>
          <w:sz w:val="28"/>
          <w:szCs w:val="28"/>
        </w:rPr>
        <w:t>УЧИТЕЛЬ-ЛОГОПЕД</w:t>
      </w:r>
    </w:p>
    <w:p w:rsidR="00790302" w:rsidRDefault="00790302" w:rsidP="00790302">
      <w:pPr>
        <w:rPr>
          <w:b/>
          <w:sz w:val="28"/>
          <w:szCs w:val="28"/>
        </w:rPr>
      </w:pPr>
    </w:p>
    <w:p w:rsidR="00790302" w:rsidRDefault="00790302" w:rsidP="00790302">
      <w:pPr>
        <w:widowControl/>
        <w:numPr>
          <w:ilvl w:val="1"/>
          <w:numId w:val="25"/>
        </w:numPr>
        <w:autoSpaceDE/>
        <w:adjustRightInd/>
        <w:jc w:val="both"/>
        <w:rPr>
          <w:sz w:val="28"/>
          <w:szCs w:val="28"/>
        </w:rPr>
      </w:pPr>
      <w:r>
        <w:rPr>
          <w:sz w:val="28"/>
          <w:szCs w:val="28"/>
        </w:rPr>
        <w:t>1. К самостоятельной работе логопедом (дефектологом, педагогом-психологом) допускаются лица в возрасте не моложе 18 лет, прошедшие соответствующую подготовку, медицинский осмотр, инструктаж по охране труда, и не имеющие противопоказаний по состоянию здоровья.</w:t>
      </w:r>
    </w:p>
    <w:p w:rsidR="00790302" w:rsidRDefault="00790302" w:rsidP="00790302">
      <w:pPr>
        <w:widowControl/>
        <w:numPr>
          <w:ilvl w:val="1"/>
          <w:numId w:val="25"/>
        </w:numPr>
        <w:autoSpaceDE/>
        <w:adjustRightInd/>
        <w:jc w:val="both"/>
        <w:rPr>
          <w:sz w:val="28"/>
          <w:szCs w:val="28"/>
        </w:rPr>
      </w:pPr>
      <w:r>
        <w:rPr>
          <w:sz w:val="28"/>
          <w:szCs w:val="28"/>
        </w:rPr>
        <w:t>2.При работе учитель-логопед соблюдает правила внутреннего трудового распорядка, установленные режимы труда и отдыха.</w:t>
      </w:r>
    </w:p>
    <w:p w:rsidR="00790302" w:rsidRDefault="00790302" w:rsidP="00790302">
      <w:pPr>
        <w:widowControl/>
        <w:numPr>
          <w:ilvl w:val="1"/>
          <w:numId w:val="25"/>
        </w:numPr>
        <w:autoSpaceDE/>
        <w:adjustRightInd/>
        <w:jc w:val="both"/>
        <w:rPr>
          <w:sz w:val="28"/>
          <w:szCs w:val="28"/>
        </w:rPr>
      </w:pPr>
      <w:r>
        <w:rPr>
          <w:sz w:val="28"/>
          <w:szCs w:val="28"/>
        </w:rPr>
        <w:t>3.При работе в кабинете возможно воздействие на работающих и детей следующих опасных факторов:</w:t>
      </w:r>
    </w:p>
    <w:p w:rsidR="00790302" w:rsidRDefault="00790302" w:rsidP="00790302">
      <w:pPr>
        <w:ind w:left="360"/>
        <w:jc w:val="both"/>
        <w:rPr>
          <w:sz w:val="28"/>
          <w:szCs w:val="28"/>
        </w:rPr>
      </w:pPr>
      <w:r>
        <w:rPr>
          <w:sz w:val="28"/>
          <w:szCs w:val="28"/>
        </w:rPr>
        <w:t>- нарушение осанки учащихся, искривления позвоночника, развитие близорукости при неправильном подборе размеров ученической мебели;</w:t>
      </w:r>
    </w:p>
    <w:p w:rsidR="00790302" w:rsidRDefault="00790302" w:rsidP="00790302">
      <w:pPr>
        <w:ind w:left="360"/>
        <w:jc w:val="both"/>
        <w:rPr>
          <w:sz w:val="28"/>
          <w:szCs w:val="28"/>
        </w:rPr>
      </w:pPr>
      <w:r>
        <w:rPr>
          <w:sz w:val="28"/>
          <w:szCs w:val="28"/>
        </w:rPr>
        <w:t>- нарушение остроты зрения при недостаточной освещенности в кабинете;</w:t>
      </w:r>
    </w:p>
    <w:p w:rsidR="00790302" w:rsidRDefault="00790302" w:rsidP="00790302">
      <w:pPr>
        <w:ind w:left="360"/>
        <w:jc w:val="both"/>
        <w:rPr>
          <w:sz w:val="28"/>
          <w:szCs w:val="28"/>
        </w:rPr>
      </w:pPr>
      <w:r>
        <w:rPr>
          <w:sz w:val="28"/>
          <w:szCs w:val="28"/>
        </w:rPr>
        <w:t>- поражение электрическим током при неисправном электрооборудовании кабинета и технических средств обучения.</w:t>
      </w:r>
    </w:p>
    <w:p w:rsidR="00790302" w:rsidRDefault="00790302" w:rsidP="00790302">
      <w:pPr>
        <w:widowControl/>
        <w:numPr>
          <w:ilvl w:val="1"/>
          <w:numId w:val="25"/>
        </w:numPr>
        <w:autoSpaceDE/>
        <w:adjustRightInd/>
        <w:jc w:val="both"/>
        <w:rPr>
          <w:sz w:val="28"/>
          <w:szCs w:val="28"/>
        </w:rPr>
      </w:pPr>
      <w:r>
        <w:rPr>
          <w:sz w:val="28"/>
          <w:szCs w:val="28"/>
        </w:rPr>
        <w:lastRenderedPageBreak/>
        <w:t>Работающие обязаны соблюдать правила пожарной безопасности, знать места расположения первичных средств пожаротушения и направления эвакуации при пожаре.</w:t>
      </w:r>
    </w:p>
    <w:p w:rsidR="00790302" w:rsidRDefault="00790302" w:rsidP="00790302">
      <w:pPr>
        <w:widowControl/>
        <w:numPr>
          <w:ilvl w:val="1"/>
          <w:numId w:val="25"/>
        </w:numPr>
        <w:autoSpaceDE/>
        <w:adjustRightInd/>
        <w:jc w:val="both"/>
        <w:rPr>
          <w:sz w:val="28"/>
          <w:szCs w:val="28"/>
        </w:rPr>
      </w:pPr>
      <w:r>
        <w:rPr>
          <w:sz w:val="28"/>
          <w:szCs w:val="28"/>
        </w:rPr>
        <w:t>4.При несчастном случае немедленно сообщить об этом администрации учреждения.</w:t>
      </w:r>
    </w:p>
    <w:p w:rsidR="00790302" w:rsidRDefault="00790302" w:rsidP="00790302">
      <w:pPr>
        <w:widowControl/>
        <w:numPr>
          <w:ilvl w:val="1"/>
          <w:numId w:val="25"/>
        </w:numPr>
        <w:autoSpaceDE/>
        <w:adjustRightInd/>
        <w:jc w:val="both"/>
        <w:rPr>
          <w:sz w:val="28"/>
          <w:szCs w:val="28"/>
        </w:rPr>
      </w:pPr>
      <w:r>
        <w:rPr>
          <w:sz w:val="28"/>
          <w:szCs w:val="28"/>
        </w:rPr>
        <w:t>В процессе работы соблюдать правила личной гигиены, содержать в чистоте рабочее место.</w:t>
      </w:r>
    </w:p>
    <w:p w:rsidR="00790302" w:rsidRDefault="00790302" w:rsidP="00790302">
      <w:pPr>
        <w:widowControl/>
        <w:numPr>
          <w:ilvl w:val="1"/>
          <w:numId w:val="25"/>
        </w:numPr>
        <w:autoSpaceDE/>
        <w:adjustRightInd/>
        <w:jc w:val="both"/>
        <w:rPr>
          <w:sz w:val="28"/>
          <w:szCs w:val="28"/>
        </w:rPr>
      </w:pPr>
      <w:r>
        <w:rPr>
          <w:sz w:val="28"/>
          <w:szCs w:val="28"/>
        </w:rPr>
        <w:t>Лица, допустившие невыполнение или нарушение инструкции по охране труда, привлекаются к дисциплинарной ответственности в соответствии с правилами внутреннего трудового распорядка и, при необходимости, подвергаются внеочередной проверке знаний норм и правил охраны труда.</w:t>
      </w:r>
    </w:p>
    <w:p w:rsidR="00790302" w:rsidRDefault="00790302" w:rsidP="00790302">
      <w:pPr>
        <w:widowControl/>
        <w:tabs>
          <w:tab w:val="left" w:pos="993"/>
          <w:tab w:val="left" w:pos="1134"/>
        </w:tabs>
        <w:autoSpaceDE/>
        <w:ind w:firstLine="567"/>
        <w:rPr>
          <w:sz w:val="28"/>
          <w:szCs w:val="28"/>
        </w:rPr>
      </w:pPr>
      <w:r>
        <w:rPr>
          <w:b/>
          <w:sz w:val="28"/>
          <w:szCs w:val="28"/>
        </w:rPr>
        <w:br/>
      </w:r>
    </w:p>
    <w:p w:rsidR="00790302" w:rsidRDefault="00790302" w:rsidP="00790302">
      <w:pPr>
        <w:tabs>
          <w:tab w:val="left" w:pos="284"/>
          <w:tab w:val="left" w:pos="993"/>
          <w:tab w:val="left" w:pos="1134"/>
        </w:tabs>
        <w:jc w:val="center"/>
        <w:rPr>
          <w:b/>
          <w:sz w:val="28"/>
          <w:szCs w:val="28"/>
        </w:rPr>
      </w:pPr>
      <w:r>
        <w:rPr>
          <w:b/>
          <w:sz w:val="28"/>
          <w:szCs w:val="28"/>
          <w:lang w:val="en-US"/>
        </w:rPr>
        <w:t>VI</w:t>
      </w:r>
      <w:r>
        <w:rPr>
          <w:b/>
          <w:sz w:val="28"/>
          <w:szCs w:val="28"/>
        </w:rPr>
        <w:t xml:space="preserve">. ТЕХНИКА БЕЗОПАСНОСТИ И </w:t>
      </w:r>
    </w:p>
    <w:p w:rsidR="00790302" w:rsidRDefault="00790302" w:rsidP="00790302">
      <w:pPr>
        <w:tabs>
          <w:tab w:val="left" w:pos="284"/>
          <w:tab w:val="left" w:pos="993"/>
          <w:tab w:val="left" w:pos="1134"/>
        </w:tabs>
        <w:jc w:val="center"/>
        <w:rPr>
          <w:b/>
          <w:sz w:val="28"/>
          <w:szCs w:val="28"/>
        </w:rPr>
      </w:pPr>
      <w:r>
        <w:rPr>
          <w:b/>
          <w:sz w:val="28"/>
          <w:szCs w:val="28"/>
        </w:rPr>
        <w:t>ПРОИЗВОДСТВЕННАЯ САНИТАРИЯ</w:t>
      </w:r>
    </w:p>
    <w:p w:rsidR="00790302" w:rsidRDefault="00790302" w:rsidP="00790302">
      <w:pPr>
        <w:tabs>
          <w:tab w:val="left" w:pos="284"/>
          <w:tab w:val="left" w:pos="993"/>
          <w:tab w:val="left" w:pos="1134"/>
        </w:tabs>
        <w:jc w:val="center"/>
        <w:rPr>
          <w:b/>
          <w:sz w:val="28"/>
          <w:szCs w:val="28"/>
        </w:rPr>
      </w:pPr>
    </w:p>
    <w:p w:rsidR="00790302" w:rsidRDefault="00790302" w:rsidP="00790302">
      <w:pPr>
        <w:pStyle w:val="a4"/>
        <w:tabs>
          <w:tab w:val="left" w:pos="284"/>
          <w:tab w:val="left" w:pos="993"/>
          <w:tab w:val="left" w:pos="1134"/>
        </w:tabs>
        <w:ind w:left="0" w:firstLine="567"/>
        <w:jc w:val="both"/>
        <w:rPr>
          <w:sz w:val="28"/>
          <w:szCs w:val="28"/>
        </w:rPr>
      </w:pPr>
      <w:r>
        <w:rPr>
          <w:sz w:val="28"/>
          <w:szCs w:val="28"/>
        </w:rP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Pr>
          <w:sz w:val="28"/>
          <w:szCs w:val="28"/>
        </w:rPr>
        <w:t>Рострудинспекция</w:t>
      </w:r>
      <w:proofErr w:type="spellEnd"/>
      <w:r>
        <w:rPr>
          <w:sz w:val="28"/>
          <w:szCs w:val="28"/>
        </w:rPr>
        <w:t>), предписания органов трудовой инспекции профсоюзов и представителей совместных комиссий по охране труда.</w:t>
      </w:r>
    </w:p>
    <w:p w:rsidR="00790302" w:rsidRDefault="00790302" w:rsidP="00790302">
      <w:pPr>
        <w:widowControl/>
        <w:numPr>
          <w:ilvl w:val="1"/>
          <w:numId w:val="26"/>
        </w:numPr>
        <w:tabs>
          <w:tab w:val="left" w:pos="284"/>
          <w:tab w:val="left" w:pos="993"/>
          <w:tab w:val="left" w:pos="1134"/>
        </w:tabs>
        <w:suppressAutoHyphens/>
        <w:autoSpaceDE/>
        <w:adjustRightInd/>
        <w:ind w:firstLine="567"/>
        <w:jc w:val="both"/>
        <w:rPr>
          <w:sz w:val="28"/>
          <w:szCs w:val="28"/>
        </w:rPr>
      </w:pPr>
      <w:r>
        <w:rPr>
          <w:sz w:val="28"/>
          <w:szCs w:val="28"/>
        </w:rPr>
        <w:t xml:space="preserve">6.2. Руководитель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Pr>
          <w:sz w:val="28"/>
          <w:szCs w:val="28"/>
        </w:rPr>
        <w:t>МОиН</w:t>
      </w:r>
      <w:proofErr w:type="spellEnd"/>
      <w:r>
        <w:rPr>
          <w:sz w:val="28"/>
          <w:szCs w:val="28"/>
        </w:rPr>
        <w:t xml:space="preserve"> РФ и </w:t>
      </w:r>
      <w:proofErr w:type="spellStart"/>
      <w:r>
        <w:rPr>
          <w:sz w:val="28"/>
          <w:szCs w:val="28"/>
        </w:rPr>
        <w:t>МОиН</w:t>
      </w:r>
      <w:proofErr w:type="spellEnd"/>
      <w:r>
        <w:rPr>
          <w:sz w:val="28"/>
          <w:szCs w:val="28"/>
        </w:rPr>
        <w:t xml:space="preserve"> РТ по охране труда.</w:t>
      </w:r>
    </w:p>
    <w:p w:rsidR="00790302" w:rsidRDefault="00790302" w:rsidP="00790302">
      <w:pPr>
        <w:widowControl/>
        <w:numPr>
          <w:ilvl w:val="1"/>
          <w:numId w:val="26"/>
        </w:numPr>
        <w:tabs>
          <w:tab w:val="left" w:pos="993"/>
          <w:tab w:val="left" w:pos="1134"/>
        </w:tabs>
        <w:suppressAutoHyphens/>
        <w:autoSpaceDE/>
        <w:adjustRightInd/>
        <w:ind w:firstLine="567"/>
        <w:jc w:val="both"/>
        <w:rPr>
          <w:sz w:val="28"/>
          <w:szCs w:val="28"/>
        </w:rPr>
      </w:pPr>
      <w:r>
        <w:rPr>
          <w:sz w:val="28"/>
          <w:szCs w:val="28"/>
        </w:rPr>
        <w:t>6.3. Все работники,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790302" w:rsidRDefault="00790302" w:rsidP="00790302">
      <w:pPr>
        <w:widowControl/>
        <w:numPr>
          <w:ilvl w:val="1"/>
          <w:numId w:val="26"/>
        </w:numPr>
        <w:tabs>
          <w:tab w:val="left" w:pos="993"/>
          <w:tab w:val="left" w:pos="1134"/>
        </w:tabs>
        <w:suppressAutoHyphens/>
        <w:autoSpaceDE/>
        <w:adjustRightInd/>
        <w:ind w:firstLine="567"/>
        <w:jc w:val="both"/>
        <w:rPr>
          <w:sz w:val="28"/>
          <w:szCs w:val="28"/>
        </w:rPr>
      </w:pPr>
      <w:r>
        <w:rPr>
          <w:sz w:val="28"/>
          <w:szCs w:val="28"/>
        </w:rPr>
        <w:t xml:space="preserve">6.4.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Pr>
          <w:sz w:val="28"/>
          <w:szCs w:val="28"/>
          <w:lang w:val="en-US"/>
        </w:rPr>
        <w:t>VIII</w:t>
      </w:r>
      <w:r>
        <w:rPr>
          <w:sz w:val="28"/>
          <w:szCs w:val="28"/>
        </w:rPr>
        <w:t xml:space="preserve"> настоящих Правил.</w:t>
      </w:r>
    </w:p>
    <w:p w:rsidR="00790302" w:rsidRDefault="00790302" w:rsidP="00790302">
      <w:pPr>
        <w:widowControl/>
        <w:numPr>
          <w:ilvl w:val="1"/>
          <w:numId w:val="26"/>
        </w:numPr>
        <w:tabs>
          <w:tab w:val="left" w:pos="993"/>
          <w:tab w:val="left" w:pos="1134"/>
        </w:tabs>
        <w:suppressAutoHyphens/>
        <w:autoSpaceDE/>
        <w:adjustRightInd/>
        <w:ind w:firstLine="567"/>
        <w:jc w:val="both"/>
        <w:rPr>
          <w:sz w:val="28"/>
          <w:szCs w:val="28"/>
        </w:rPr>
      </w:pPr>
      <w:r>
        <w:rPr>
          <w:sz w:val="28"/>
          <w:szCs w:val="28"/>
        </w:rPr>
        <w:lastRenderedPageBreak/>
        <w:t>6.5.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790302" w:rsidRDefault="00790302" w:rsidP="00790302">
      <w:pPr>
        <w:widowControl/>
        <w:numPr>
          <w:ilvl w:val="1"/>
          <w:numId w:val="26"/>
        </w:numPr>
        <w:tabs>
          <w:tab w:val="left" w:pos="993"/>
          <w:tab w:val="left" w:pos="1134"/>
        </w:tabs>
        <w:suppressAutoHyphens/>
        <w:autoSpaceDE/>
        <w:adjustRightInd/>
        <w:ind w:firstLine="567"/>
        <w:jc w:val="both"/>
        <w:rPr>
          <w:sz w:val="28"/>
          <w:szCs w:val="28"/>
        </w:rPr>
      </w:pPr>
      <w:r>
        <w:rPr>
          <w:sz w:val="28"/>
          <w:szCs w:val="28"/>
        </w:rPr>
        <w:t>6.6. Руководитель обязан пополнять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790302" w:rsidRDefault="00790302" w:rsidP="00790302">
      <w:pPr>
        <w:widowControl/>
        <w:numPr>
          <w:ilvl w:val="1"/>
          <w:numId w:val="26"/>
        </w:numPr>
        <w:tabs>
          <w:tab w:val="left" w:pos="993"/>
          <w:tab w:val="left" w:pos="1134"/>
        </w:tabs>
        <w:suppressAutoHyphens/>
        <w:autoSpaceDE/>
        <w:adjustRightInd/>
        <w:ind w:firstLine="567"/>
        <w:jc w:val="both"/>
        <w:rPr>
          <w:sz w:val="28"/>
          <w:szCs w:val="28"/>
        </w:rPr>
      </w:pPr>
      <w:r>
        <w:rPr>
          <w:sz w:val="28"/>
          <w:szCs w:val="28"/>
        </w:rPr>
        <w:t xml:space="preserve">6.7. Руководители,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Pr>
          <w:sz w:val="28"/>
          <w:szCs w:val="28"/>
        </w:rPr>
        <w:t>Рострудинспекции</w:t>
      </w:r>
      <w:proofErr w:type="spellEnd"/>
      <w:r>
        <w:rPr>
          <w:sz w:val="28"/>
          <w:szCs w:val="28"/>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Pr>
          <w:sz w:val="28"/>
          <w:szCs w:val="28"/>
        </w:rPr>
        <w:t>ии и ее</w:t>
      </w:r>
      <w:proofErr w:type="gramEnd"/>
      <w:r>
        <w:rPr>
          <w:sz w:val="28"/>
          <w:szCs w:val="28"/>
        </w:rPr>
        <w:t xml:space="preserve"> субъектов.</w:t>
      </w:r>
    </w:p>
    <w:p w:rsidR="00790302" w:rsidRDefault="00790302" w:rsidP="00790302">
      <w:pPr>
        <w:widowControl/>
        <w:numPr>
          <w:ilvl w:val="1"/>
          <w:numId w:val="26"/>
        </w:numPr>
        <w:tabs>
          <w:tab w:val="left" w:pos="993"/>
          <w:tab w:val="left" w:pos="1134"/>
        </w:tabs>
        <w:suppressAutoHyphens/>
        <w:autoSpaceDE/>
        <w:adjustRightInd/>
        <w:jc w:val="both"/>
        <w:rPr>
          <w:sz w:val="28"/>
          <w:szCs w:val="28"/>
        </w:rPr>
      </w:pPr>
    </w:p>
    <w:p w:rsidR="00790302" w:rsidRDefault="00790302" w:rsidP="00790302">
      <w:pPr>
        <w:tabs>
          <w:tab w:val="left" w:pos="993"/>
          <w:tab w:val="left" w:pos="1134"/>
        </w:tabs>
        <w:jc w:val="center"/>
        <w:rPr>
          <w:b/>
          <w:sz w:val="28"/>
          <w:szCs w:val="28"/>
        </w:rPr>
      </w:pPr>
      <w:r>
        <w:rPr>
          <w:b/>
          <w:sz w:val="28"/>
          <w:szCs w:val="28"/>
          <w:lang w:val="en-US"/>
        </w:rPr>
        <w:t>VII</w:t>
      </w:r>
      <w:proofErr w:type="gramStart"/>
      <w:r>
        <w:rPr>
          <w:b/>
          <w:sz w:val="28"/>
          <w:szCs w:val="28"/>
        </w:rPr>
        <w:t>.  СОЦИАЛЬНЫЕ</w:t>
      </w:r>
      <w:proofErr w:type="gramEnd"/>
      <w:r>
        <w:rPr>
          <w:b/>
          <w:sz w:val="28"/>
          <w:szCs w:val="28"/>
        </w:rPr>
        <w:t xml:space="preserve"> ГАРАНТИИ, </w:t>
      </w:r>
    </w:p>
    <w:p w:rsidR="00790302" w:rsidRDefault="00790302" w:rsidP="00790302">
      <w:pPr>
        <w:tabs>
          <w:tab w:val="left" w:pos="993"/>
          <w:tab w:val="left" w:pos="1134"/>
        </w:tabs>
        <w:jc w:val="center"/>
        <w:rPr>
          <w:b/>
          <w:sz w:val="28"/>
          <w:szCs w:val="28"/>
        </w:rPr>
      </w:pPr>
      <w:r>
        <w:rPr>
          <w:b/>
          <w:sz w:val="28"/>
          <w:szCs w:val="28"/>
        </w:rPr>
        <w:t>ПООЩРЕНИЯ ЗА УСПЕХИ В РАБОТЕ</w:t>
      </w:r>
    </w:p>
    <w:p w:rsidR="00790302" w:rsidRDefault="00790302" w:rsidP="00790302">
      <w:pPr>
        <w:tabs>
          <w:tab w:val="left" w:pos="993"/>
          <w:tab w:val="left" w:pos="1134"/>
        </w:tabs>
        <w:jc w:val="center"/>
        <w:rPr>
          <w:b/>
          <w:sz w:val="28"/>
          <w:szCs w:val="28"/>
        </w:rPr>
      </w:pPr>
    </w:p>
    <w:p w:rsidR="00790302" w:rsidRDefault="00790302" w:rsidP="00790302">
      <w:pPr>
        <w:widowControl/>
        <w:numPr>
          <w:ilvl w:val="1"/>
          <w:numId w:val="27"/>
        </w:numPr>
        <w:tabs>
          <w:tab w:val="left" w:pos="993"/>
          <w:tab w:val="left" w:pos="1134"/>
        </w:tabs>
        <w:suppressAutoHyphens/>
        <w:autoSpaceDE/>
        <w:adjustRightInd/>
        <w:ind w:left="0" w:firstLine="567"/>
        <w:jc w:val="both"/>
        <w:rPr>
          <w:sz w:val="28"/>
          <w:szCs w:val="28"/>
        </w:rPr>
      </w:pPr>
      <w:r>
        <w:rPr>
          <w:sz w:val="28"/>
          <w:szCs w:val="28"/>
        </w:rPr>
        <w:t xml:space="preserve">  Работники, а в соответствующих случаях и члены их семей обеспечиваются за счет средств государственного социального страхования:</w:t>
      </w:r>
    </w:p>
    <w:p w:rsidR="00790302" w:rsidRDefault="00790302" w:rsidP="00790302">
      <w:pPr>
        <w:widowControl/>
        <w:numPr>
          <w:ilvl w:val="0"/>
          <w:numId w:val="28"/>
        </w:numPr>
        <w:tabs>
          <w:tab w:val="left" w:pos="284"/>
          <w:tab w:val="left" w:pos="993"/>
        </w:tabs>
        <w:suppressAutoHyphens/>
        <w:autoSpaceDE/>
        <w:adjustRightInd/>
        <w:ind w:left="0" w:firstLine="567"/>
        <w:jc w:val="both"/>
        <w:rPr>
          <w:sz w:val="28"/>
          <w:szCs w:val="28"/>
        </w:rPr>
      </w:pPr>
      <w:r>
        <w:rPr>
          <w:sz w:val="28"/>
          <w:szCs w:val="28"/>
        </w:rPr>
        <w:t>пособиями по временной нетрудоспособности;</w:t>
      </w:r>
    </w:p>
    <w:p w:rsidR="00790302" w:rsidRDefault="00790302" w:rsidP="00790302">
      <w:pPr>
        <w:widowControl/>
        <w:numPr>
          <w:ilvl w:val="0"/>
          <w:numId w:val="28"/>
        </w:numPr>
        <w:tabs>
          <w:tab w:val="left" w:pos="284"/>
          <w:tab w:val="left" w:pos="993"/>
        </w:tabs>
        <w:suppressAutoHyphens/>
        <w:autoSpaceDE/>
        <w:adjustRightInd/>
        <w:ind w:left="0" w:firstLine="567"/>
        <w:jc w:val="both"/>
        <w:rPr>
          <w:sz w:val="28"/>
          <w:szCs w:val="28"/>
        </w:rPr>
      </w:pPr>
      <w:r>
        <w:rPr>
          <w:sz w:val="28"/>
          <w:szCs w:val="28"/>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790302" w:rsidRDefault="00790302" w:rsidP="00790302">
      <w:pPr>
        <w:widowControl/>
        <w:numPr>
          <w:ilvl w:val="0"/>
          <w:numId w:val="28"/>
        </w:numPr>
        <w:tabs>
          <w:tab w:val="left" w:pos="284"/>
          <w:tab w:val="left" w:pos="993"/>
        </w:tabs>
        <w:suppressAutoHyphens/>
        <w:autoSpaceDE/>
        <w:adjustRightInd/>
        <w:ind w:left="0" w:firstLine="567"/>
        <w:jc w:val="both"/>
        <w:rPr>
          <w:sz w:val="28"/>
          <w:szCs w:val="28"/>
        </w:rPr>
      </w:pPr>
      <w:r>
        <w:rPr>
          <w:sz w:val="28"/>
          <w:szCs w:val="28"/>
        </w:rPr>
        <w:t>пособиями при рождении ребенка;</w:t>
      </w:r>
    </w:p>
    <w:p w:rsidR="00790302" w:rsidRDefault="00790302" w:rsidP="00790302">
      <w:pPr>
        <w:widowControl/>
        <w:numPr>
          <w:ilvl w:val="0"/>
          <w:numId w:val="28"/>
        </w:numPr>
        <w:tabs>
          <w:tab w:val="left" w:pos="284"/>
          <w:tab w:val="left" w:pos="993"/>
        </w:tabs>
        <w:suppressAutoHyphens/>
        <w:autoSpaceDE/>
        <w:adjustRightInd/>
        <w:ind w:left="0" w:firstLine="567"/>
        <w:jc w:val="both"/>
        <w:rPr>
          <w:sz w:val="28"/>
          <w:szCs w:val="28"/>
        </w:rPr>
      </w:pPr>
      <w:r>
        <w:rPr>
          <w:sz w:val="28"/>
          <w:szCs w:val="28"/>
        </w:rPr>
        <w:t>пособиями при усыновлении ребенка;</w:t>
      </w:r>
    </w:p>
    <w:p w:rsidR="00790302" w:rsidRDefault="00790302" w:rsidP="00790302">
      <w:pPr>
        <w:widowControl/>
        <w:numPr>
          <w:ilvl w:val="0"/>
          <w:numId w:val="28"/>
        </w:numPr>
        <w:tabs>
          <w:tab w:val="left" w:pos="284"/>
          <w:tab w:val="left" w:pos="993"/>
        </w:tabs>
        <w:suppressAutoHyphens/>
        <w:autoSpaceDE/>
        <w:adjustRightInd/>
        <w:ind w:left="0" w:firstLine="567"/>
        <w:jc w:val="both"/>
        <w:rPr>
          <w:sz w:val="28"/>
          <w:szCs w:val="28"/>
        </w:rPr>
      </w:pPr>
      <w:r>
        <w:rPr>
          <w:sz w:val="28"/>
          <w:szCs w:val="28"/>
        </w:rPr>
        <w:t>пособиями по уходу за ребенком до достижения им возраста до полутора лет;</w:t>
      </w:r>
    </w:p>
    <w:p w:rsidR="00790302" w:rsidRDefault="00790302" w:rsidP="00790302">
      <w:pPr>
        <w:widowControl/>
        <w:numPr>
          <w:ilvl w:val="0"/>
          <w:numId w:val="28"/>
        </w:numPr>
        <w:tabs>
          <w:tab w:val="left" w:pos="284"/>
          <w:tab w:val="left" w:pos="993"/>
        </w:tabs>
        <w:suppressAutoHyphens/>
        <w:autoSpaceDE/>
        <w:adjustRightInd/>
        <w:ind w:left="0" w:firstLine="567"/>
        <w:jc w:val="both"/>
        <w:rPr>
          <w:sz w:val="28"/>
          <w:szCs w:val="28"/>
        </w:rPr>
      </w:pPr>
      <w:r>
        <w:rPr>
          <w:sz w:val="28"/>
          <w:szCs w:val="28"/>
        </w:rPr>
        <w:t>пенсиями по старости, по инвалидности и по случаю потери кормильца, а некоторые категории работников – также пенсиями за выслугу лет.</w:t>
      </w:r>
    </w:p>
    <w:p w:rsidR="00790302" w:rsidRDefault="00790302" w:rsidP="00790302">
      <w:pPr>
        <w:widowControl/>
        <w:numPr>
          <w:ilvl w:val="1"/>
          <w:numId w:val="27"/>
        </w:numPr>
        <w:tabs>
          <w:tab w:val="left" w:pos="993"/>
          <w:tab w:val="left" w:pos="1134"/>
        </w:tabs>
        <w:suppressAutoHyphens/>
        <w:autoSpaceDE/>
        <w:adjustRightInd/>
        <w:ind w:left="0" w:firstLine="567"/>
        <w:jc w:val="both"/>
        <w:rPr>
          <w:sz w:val="28"/>
          <w:szCs w:val="28"/>
        </w:rPr>
      </w:pPr>
      <w:r>
        <w:rPr>
          <w:sz w:val="28"/>
          <w:szCs w:val="28"/>
        </w:rPr>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790302" w:rsidRDefault="00790302" w:rsidP="00790302">
      <w:pPr>
        <w:widowControl/>
        <w:numPr>
          <w:ilvl w:val="0"/>
          <w:numId w:val="29"/>
        </w:numPr>
        <w:tabs>
          <w:tab w:val="left" w:pos="426"/>
          <w:tab w:val="left" w:pos="993"/>
        </w:tabs>
        <w:suppressAutoHyphens/>
        <w:autoSpaceDE/>
        <w:adjustRightInd/>
        <w:ind w:left="0" w:firstLine="567"/>
        <w:jc w:val="both"/>
        <w:rPr>
          <w:sz w:val="28"/>
          <w:szCs w:val="28"/>
        </w:rPr>
      </w:pPr>
      <w:r>
        <w:rPr>
          <w:sz w:val="28"/>
          <w:szCs w:val="28"/>
        </w:rPr>
        <w:t>объявление благодарности;</w:t>
      </w:r>
    </w:p>
    <w:p w:rsidR="00790302" w:rsidRDefault="00790302" w:rsidP="00790302">
      <w:pPr>
        <w:widowControl/>
        <w:numPr>
          <w:ilvl w:val="0"/>
          <w:numId w:val="29"/>
        </w:numPr>
        <w:tabs>
          <w:tab w:val="left" w:pos="426"/>
          <w:tab w:val="left" w:pos="993"/>
        </w:tabs>
        <w:suppressAutoHyphens/>
        <w:autoSpaceDE/>
        <w:adjustRightInd/>
        <w:ind w:left="0" w:firstLine="567"/>
        <w:jc w:val="both"/>
        <w:rPr>
          <w:sz w:val="28"/>
          <w:szCs w:val="28"/>
        </w:rPr>
      </w:pPr>
      <w:r>
        <w:rPr>
          <w:sz w:val="28"/>
          <w:szCs w:val="28"/>
        </w:rPr>
        <w:t>выдача премии;</w:t>
      </w:r>
    </w:p>
    <w:p w:rsidR="00790302" w:rsidRDefault="00790302" w:rsidP="00790302">
      <w:pPr>
        <w:widowControl/>
        <w:numPr>
          <w:ilvl w:val="0"/>
          <w:numId w:val="29"/>
        </w:numPr>
        <w:tabs>
          <w:tab w:val="left" w:pos="426"/>
          <w:tab w:val="left" w:pos="993"/>
        </w:tabs>
        <w:suppressAutoHyphens/>
        <w:autoSpaceDE/>
        <w:adjustRightInd/>
        <w:ind w:left="0" w:firstLine="567"/>
        <w:jc w:val="both"/>
        <w:rPr>
          <w:sz w:val="28"/>
          <w:szCs w:val="28"/>
        </w:rPr>
      </w:pPr>
      <w:r>
        <w:rPr>
          <w:sz w:val="28"/>
          <w:szCs w:val="28"/>
        </w:rPr>
        <w:t>награждение ценным подарком;</w:t>
      </w:r>
    </w:p>
    <w:p w:rsidR="00790302" w:rsidRDefault="00790302" w:rsidP="00790302">
      <w:pPr>
        <w:widowControl/>
        <w:numPr>
          <w:ilvl w:val="0"/>
          <w:numId w:val="29"/>
        </w:numPr>
        <w:tabs>
          <w:tab w:val="left" w:pos="426"/>
          <w:tab w:val="left" w:pos="993"/>
        </w:tabs>
        <w:suppressAutoHyphens/>
        <w:autoSpaceDE/>
        <w:adjustRightInd/>
        <w:ind w:left="0" w:firstLine="567"/>
        <w:jc w:val="both"/>
        <w:rPr>
          <w:sz w:val="28"/>
          <w:szCs w:val="28"/>
        </w:rPr>
      </w:pPr>
      <w:r>
        <w:rPr>
          <w:sz w:val="28"/>
          <w:szCs w:val="28"/>
        </w:rPr>
        <w:t>награждение Почетной грамотой;</w:t>
      </w:r>
    </w:p>
    <w:p w:rsidR="00790302" w:rsidRDefault="00790302" w:rsidP="00790302">
      <w:pPr>
        <w:widowControl/>
        <w:numPr>
          <w:ilvl w:val="0"/>
          <w:numId w:val="29"/>
        </w:numPr>
        <w:tabs>
          <w:tab w:val="left" w:pos="426"/>
          <w:tab w:val="left" w:pos="993"/>
        </w:tabs>
        <w:suppressAutoHyphens/>
        <w:autoSpaceDE/>
        <w:adjustRightInd/>
        <w:ind w:left="0" w:firstLine="567"/>
        <w:jc w:val="both"/>
        <w:rPr>
          <w:sz w:val="28"/>
          <w:szCs w:val="28"/>
        </w:rPr>
      </w:pPr>
      <w:r>
        <w:rPr>
          <w:sz w:val="28"/>
          <w:szCs w:val="28"/>
        </w:rPr>
        <w:t>занесение в Книгу почета, на Доску почета;</w:t>
      </w:r>
    </w:p>
    <w:p w:rsidR="00790302" w:rsidRDefault="00790302" w:rsidP="00790302">
      <w:pPr>
        <w:widowControl/>
        <w:numPr>
          <w:ilvl w:val="0"/>
          <w:numId w:val="29"/>
        </w:numPr>
        <w:tabs>
          <w:tab w:val="left" w:pos="426"/>
          <w:tab w:val="left" w:pos="993"/>
        </w:tabs>
        <w:suppressAutoHyphens/>
        <w:autoSpaceDE/>
        <w:adjustRightInd/>
        <w:ind w:left="0" w:firstLine="567"/>
        <w:jc w:val="both"/>
        <w:rPr>
          <w:sz w:val="28"/>
          <w:szCs w:val="28"/>
        </w:rPr>
      </w:pPr>
      <w:r>
        <w:rPr>
          <w:sz w:val="28"/>
          <w:szCs w:val="28"/>
        </w:rPr>
        <w:t>предоставление к званию лучшего по профессии.</w:t>
      </w:r>
    </w:p>
    <w:p w:rsidR="00790302" w:rsidRDefault="00790302" w:rsidP="00790302">
      <w:pPr>
        <w:widowControl/>
        <w:numPr>
          <w:ilvl w:val="1"/>
          <w:numId w:val="27"/>
        </w:numPr>
        <w:tabs>
          <w:tab w:val="left" w:pos="993"/>
          <w:tab w:val="left" w:pos="1134"/>
        </w:tabs>
        <w:suppressAutoHyphens/>
        <w:autoSpaceDE/>
        <w:adjustRightInd/>
        <w:ind w:left="0" w:firstLine="567"/>
        <w:jc w:val="both"/>
        <w:rPr>
          <w:sz w:val="28"/>
          <w:szCs w:val="28"/>
        </w:rPr>
      </w:pPr>
      <w:r>
        <w:rPr>
          <w:sz w:val="28"/>
          <w:szCs w:val="28"/>
        </w:rPr>
        <w:t>. За особые трудовые заслуги работники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790302" w:rsidRDefault="00790302" w:rsidP="00790302">
      <w:pPr>
        <w:widowControl/>
        <w:numPr>
          <w:ilvl w:val="1"/>
          <w:numId w:val="27"/>
        </w:numPr>
        <w:tabs>
          <w:tab w:val="left" w:pos="993"/>
          <w:tab w:val="left" w:pos="1134"/>
        </w:tabs>
        <w:suppressAutoHyphens/>
        <w:autoSpaceDE/>
        <w:adjustRightInd/>
        <w:ind w:left="0" w:firstLine="567"/>
        <w:jc w:val="both"/>
        <w:rPr>
          <w:sz w:val="28"/>
          <w:szCs w:val="28"/>
        </w:rPr>
      </w:pPr>
      <w:r>
        <w:rPr>
          <w:sz w:val="28"/>
          <w:szCs w:val="28"/>
        </w:rPr>
        <w:t xml:space="preserve">. Поощрения применяются администрацией совместно или по согласованию с профсоюзным комитетом. При представлении работников к </w:t>
      </w:r>
      <w:r>
        <w:rPr>
          <w:sz w:val="28"/>
          <w:szCs w:val="28"/>
        </w:rPr>
        <w:lastRenderedPageBreak/>
        <w:t xml:space="preserve">государственным наградам и Почетным званиям учитывается мнение трудового коллектива. </w:t>
      </w:r>
    </w:p>
    <w:p w:rsidR="00790302" w:rsidRDefault="00790302" w:rsidP="00790302">
      <w:pPr>
        <w:widowControl/>
        <w:tabs>
          <w:tab w:val="left" w:pos="993"/>
          <w:tab w:val="left" w:pos="1134"/>
        </w:tabs>
        <w:suppressAutoHyphens/>
        <w:autoSpaceDE/>
        <w:adjustRightInd/>
        <w:ind w:left="567"/>
        <w:jc w:val="both"/>
        <w:rPr>
          <w:sz w:val="28"/>
          <w:szCs w:val="28"/>
        </w:rPr>
      </w:pPr>
      <w:r>
        <w:rPr>
          <w:sz w:val="28"/>
          <w:szCs w:val="28"/>
        </w:rPr>
        <w:t>7.5. Поощрения объявляются в приказе по школе, доводятся до сведения всего коллектива и заносятся в трудовую книжку работника.</w:t>
      </w:r>
    </w:p>
    <w:p w:rsidR="00790302" w:rsidRDefault="00790302" w:rsidP="00790302">
      <w:pPr>
        <w:widowControl/>
        <w:tabs>
          <w:tab w:val="left" w:pos="993"/>
          <w:tab w:val="left" w:pos="1134"/>
        </w:tabs>
        <w:suppressAutoHyphens/>
        <w:autoSpaceDE/>
        <w:adjustRightInd/>
        <w:ind w:firstLine="567"/>
        <w:jc w:val="both"/>
        <w:rPr>
          <w:sz w:val="28"/>
          <w:szCs w:val="28"/>
        </w:rPr>
      </w:pPr>
      <w:r>
        <w:rPr>
          <w:sz w:val="28"/>
          <w:szCs w:val="28"/>
        </w:rPr>
        <w:t>7.6. При применении мер поощрения обеспечивается сочетание материального и морального стимулирования труда.</w:t>
      </w:r>
    </w:p>
    <w:p w:rsidR="00790302" w:rsidRDefault="00790302" w:rsidP="00790302">
      <w:pPr>
        <w:widowControl/>
        <w:tabs>
          <w:tab w:val="left" w:pos="993"/>
          <w:tab w:val="left" w:pos="1134"/>
        </w:tabs>
        <w:suppressAutoHyphens/>
        <w:autoSpaceDE/>
        <w:adjustRightInd/>
        <w:ind w:firstLine="567"/>
        <w:jc w:val="both"/>
        <w:rPr>
          <w:sz w:val="28"/>
          <w:szCs w:val="28"/>
        </w:rPr>
      </w:pPr>
      <w:r>
        <w:rPr>
          <w:sz w:val="28"/>
          <w:szCs w:val="28"/>
        </w:rPr>
        <w:t xml:space="preserve">7.7.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790302" w:rsidRDefault="00790302" w:rsidP="00790302">
      <w:pPr>
        <w:tabs>
          <w:tab w:val="left" w:pos="993"/>
          <w:tab w:val="left" w:pos="1134"/>
        </w:tabs>
        <w:jc w:val="center"/>
        <w:rPr>
          <w:b/>
          <w:sz w:val="28"/>
          <w:szCs w:val="28"/>
        </w:rPr>
      </w:pPr>
    </w:p>
    <w:p w:rsidR="00790302" w:rsidRDefault="00790302" w:rsidP="00790302">
      <w:pPr>
        <w:tabs>
          <w:tab w:val="left" w:pos="993"/>
          <w:tab w:val="left" w:pos="1134"/>
        </w:tabs>
        <w:jc w:val="center"/>
        <w:rPr>
          <w:b/>
          <w:sz w:val="28"/>
          <w:szCs w:val="28"/>
        </w:rPr>
      </w:pPr>
      <w:r>
        <w:rPr>
          <w:b/>
          <w:sz w:val="28"/>
          <w:szCs w:val="28"/>
          <w:lang w:val="en-US"/>
        </w:rPr>
        <w:t>VIII</w:t>
      </w:r>
      <w:r>
        <w:rPr>
          <w:b/>
          <w:sz w:val="28"/>
          <w:szCs w:val="28"/>
        </w:rPr>
        <w:t>. ОТВЕТСТВЕННОСТЬ ЗА НАРУШЕНИЯ ТРУДОВОЙ ДИСЦИПЛИНЫ</w:t>
      </w:r>
    </w:p>
    <w:p w:rsidR="00790302" w:rsidRDefault="00790302" w:rsidP="00790302">
      <w:pPr>
        <w:tabs>
          <w:tab w:val="left" w:pos="993"/>
          <w:tab w:val="left" w:pos="1134"/>
        </w:tabs>
        <w:jc w:val="center"/>
        <w:rPr>
          <w:b/>
          <w:sz w:val="28"/>
          <w:szCs w:val="28"/>
        </w:rPr>
      </w:pPr>
    </w:p>
    <w:p w:rsidR="00790302" w:rsidRDefault="00790302" w:rsidP="00790302">
      <w:pPr>
        <w:widowControl/>
        <w:tabs>
          <w:tab w:val="left" w:pos="993"/>
          <w:tab w:val="left" w:pos="1134"/>
        </w:tabs>
        <w:autoSpaceDE/>
        <w:ind w:firstLine="851"/>
        <w:jc w:val="both"/>
        <w:rPr>
          <w:sz w:val="28"/>
          <w:szCs w:val="28"/>
        </w:rPr>
      </w:pPr>
      <w:r>
        <w:rPr>
          <w:sz w:val="28"/>
          <w:szCs w:val="28"/>
        </w:rPr>
        <w:t xml:space="preserve">8.1. </w:t>
      </w:r>
      <w:proofErr w:type="gramStart"/>
      <w:r>
        <w:rPr>
          <w:sz w:val="28"/>
          <w:szCs w:val="28"/>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790302" w:rsidRDefault="00790302" w:rsidP="00790302">
      <w:pPr>
        <w:widowControl/>
        <w:tabs>
          <w:tab w:val="left" w:pos="993"/>
          <w:tab w:val="left" w:pos="1134"/>
        </w:tabs>
        <w:autoSpaceDE/>
        <w:ind w:firstLine="851"/>
        <w:jc w:val="both"/>
        <w:rPr>
          <w:sz w:val="28"/>
          <w:szCs w:val="28"/>
        </w:rPr>
      </w:pPr>
      <w:r>
        <w:rPr>
          <w:sz w:val="28"/>
          <w:szCs w:val="28"/>
        </w:rPr>
        <w:t>8.2. Работники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790302" w:rsidRDefault="00790302" w:rsidP="00790302">
      <w:pPr>
        <w:widowControl/>
        <w:tabs>
          <w:tab w:val="left" w:pos="993"/>
          <w:tab w:val="left" w:pos="1134"/>
        </w:tabs>
        <w:autoSpaceDE/>
        <w:ind w:firstLine="851"/>
        <w:jc w:val="both"/>
        <w:rPr>
          <w:sz w:val="28"/>
          <w:szCs w:val="28"/>
        </w:rPr>
      </w:pPr>
      <w:r>
        <w:rPr>
          <w:sz w:val="28"/>
          <w:szCs w:val="28"/>
        </w:rPr>
        <w:t>8.3. Дисциплинарное расследование нарушений педагогическим работником 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790302" w:rsidRDefault="00790302" w:rsidP="00790302">
      <w:pPr>
        <w:widowControl/>
        <w:tabs>
          <w:tab w:val="left" w:pos="993"/>
          <w:tab w:val="left" w:pos="1134"/>
        </w:tabs>
        <w:autoSpaceDE/>
        <w:ind w:firstLine="851"/>
        <w:jc w:val="both"/>
        <w:rPr>
          <w:sz w:val="28"/>
          <w:szCs w:val="28"/>
        </w:rPr>
      </w:pPr>
      <w:r>
        <w:rPr>
          <w:sz w:val="28"/>
          <w:szCs w:val="28"/>
        </w:rPr>
        <w:t>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790302" w:rsidRDefault="00790302" w:rsidP="00790302">
      <w:pPr>
        <w:widowControl/>
        <w:tabs>
          <w:tab w:val="left" w:pos="993"/>
          <w:tab w:val="left" w:pos="1134"/>
        </w:tabs>
        <w:autoSpaceDE/>
        <w:ind w:firstLine="851"/>
        <w:jc w:val="both"/>
        <w:rPr>
          <w:sz w:val="28"/>
          <w:szCs w:val="28"/>
        </w:rPr>
      </w:pPr>
      <w:r>
        <w:rPr>
          <w:sz w:val="28"/>
          <w:szCs w:val="28"/>
        </w:rPr>
        <w:t>8.5. За нарушение трудовой дисциплины администрация  применяет следующие дисциплинарные взыскания:</w:t>
      </w:r>
    </w:p>
    <w:p w:rsidR="00790302" w:rsidRDefault="00790302" w:rsidP="00790302">
      <w:pPr>
        <w:widowControl/>
        <w:numPr>
          <w:ilvl w:val="0"/>
          <w:numId w:val="30"/>
        </w:numPr>
        <w:tabs>
          <w:tab w:val="left" w:pos="567"/>
          <w:tab w:val="left" w:pos="993"/>
        </w:tabs>
        <w:suppressAutoHyphens/>
        <w:autoSpaceDE/>
        <w:adjustRightInd/>
        <w:ind w:left="0" w:firstLine="567"/>
        <w:jc w:val="both"/>
        <w:rPr>
          <w:sz w:val="28"/>
          <w:szCs w:val="28"/>
        </w:rPr>
      </w:pPr>
      <w:r>
        <w:rPr>
          <w:sz w:val="28"/>
          <w:szCs w:val="28"/>
        </w:rPr>
        <w:t>Замечание;</w:t>
      </w:r>
    </w:p>
    <w:p w:rsidR="00790302" w:rsidRDefault="00790302" w:rsidP="00790302">
      <w:pPr>
        <w:widowControl/>
        <w:numPr>
          <w:ilvl w:val="0"/>
          <w:numId w:val="30"/>
        </w:numPr>
        <w:tabs>
          <w:tab w:val="left" w:pos="567"/>
          <w:tab w:val="left" w:pos="993"/>
        </w:tabs>
        <w:suppressAutoHyphens/>
        <w:autoSpaceDE/>
        <w:adjustRightInd/>
        <w:ind w:left="0" w:firstLine="567"/>
        <w:jc w:val="both"/>
        <w:rPr>
          <w:sz w:val="28"/>
          <w:szCs w:val="28"/>
        </w:rPr>
      </w:pPr>
      <w:r>
        <w:rPr>
          <w:sz w:val="28"/>
          <w:szCs w:val="28"/>
        </w:rPr>
        <w:t>Выговор;</w:t>
      </w:r>
    </w:p>
    <w:p w:rsidR="00790302" w:rsidRDefault="00790302" w:rsidP="00790302">
      <w:pPr>
        <w:widowControl/>
        <w:numPr>
          <w:ilvl w:val="0"/>
          <w:numId w:val="30"/>
        </w:numPr>
        <w:tabs>
          <w:tab w:val="left" w:pos="567"/>
          <w:tab w:val="left" w:pos="993"/>
        </w:tabs>
        <w:suppressAutoHyphens/>
        <w:autoSpaceDE/>
        <w:adjustRightInd/>
        <w:ind w:left="0" w:firstLine="567"/>
        <w:jc w:val="both"/>
        <w:rPr>
          <w:sz w:val="28"/>
          <w:szCs w:val="28"/>
        </w:rPr>
      </w:pPr>
      <w:r>
        <w:rPr>
          <w:sz w:val="28"/>
          <w:szCs w:val="28"/>
        </w:rPr>
        <w:t>Увольнение по соответствующим основаниям.</w:t>
      </w:r>
    </w:p>
    <w:p w:rsidR="00790302" w:rsidRDefault="00790302" w:rsidP="00790302">
      <w:pPr>
        <w:widowControl/>
        <w:tabs>
          <w:tab w:val="left" w:pos="567"/>
          <w:tab w:val="left" w:pos="1134"/>
        </w:tabs>
        <w:autoSpaceDE/>
        <w:ind w:firstLine="851"/>
        <w:jc w:val="both"/>
        <w:rPr>
          <w:sz w:val="28"/>
          <w:szCs w:val="28"/>
        </w:rPr>
      </w:pPr>
      <w:r>
        <w:rPr>
          <w:sz w:val="28"/>
          <w:szCs w:val="28"/>
        </w:rPr>
        <w:t xml:space="preserve">8.6. </w:t>
      </w:r>
      <w:proofErr w:type="gramStart"/>
      <w:r>
        <w:rPr>
          <w:sz w:val="28"/>
          <w:szCs w:val="28"/>
        </w:rPr>
        <w:t xml:space="preserve">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w:t>
      </w:r>
      <w:r>
        <w:rPr>
          <w:sz w:val="28"/>
          <w:szCs w:val="28"/>
        </w:rPr>
        <w:lastRenderedPageBreak/>
        <w:t>продолжительности</w:t>
      </w:r>
      <w:proofErr w:type="gramEnd"/>
      <w:r>
        <w:rPr>
          <w:sz w:val="28"/>
          <w:szCs w:val="28"/>
        </w:rPr>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790302" w:rsidRDefault="00790302" w:rsidP="00790302">
      <w:pPr>
        <w:widowControl/>
        <w:tabs>
          <w:tab w:val="left" w:pos="993"/>
          <w:tab w:val="left" w:pos="1134"/>
        </w:tabs>
        <w:autoSpaceDE/>
        <w:ind w:firstLine="851"/>
        <w:jc w:val="both"/>
        <w:rPr>
          <w:sz w:val="28"/>
          <w:szCs w:val="28"/>
        </w:rPr>
      </w:pPr>
      <w:r>
        <w:rPr>
          <w:sz w:val="28"/>
          <w:szCs w:val="28"/>
        </w:rPr>
        <w:t xml:space="preserve"> 8.7.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790302" w:rsidRDefault="00790302" w:rsidP="00790302">
      <w:pPr>
        <w:widowControl/>
        <w:numPr>
          <w:ilvl w:val="0"/>
          <w:numId w:val="31"/>
        </w:numPr>
        <w:tabs>
          <w:tab w:val="left" w:pos="426"/>
          <w:tab w:val="left" w:pos="993"/>
        </w:tabs>
        <w:suppressAutoHyphens/>
        <w:autoSpaceDE/>
        <w:adjustRightInd/>
        <w:ind w:left="0" w:firstLine="567"/>
        <w:jc w:val="both"/>
        <w:rPr>
          <w:sz w:val="28"/>
          <w:szCs w:val="28"/>
        </w:rPr>
      </w:pPr>
      <w:r>
        <w:rPr>
          <w:sz w:val="28"/>
          <w:szCs w:val="28"/>
        </w:rPr>
        <w:t>повторное в течение одного года грубое нарушение Устава учреждения;</w:t>
      </w:r>
    </w:p>
    <w:p w:rsidR="00790302" w:rsidRDefault="00790302" w:rsidP="00790302">
      <w:pPr>
        <w:widowControl/>
        <w:numPr>
          <w:ilvl w:val="0"/>
          <w:numId w:val="31"/>
        </w:numPr>
        <w:tabs>
          <w:tab w:val="left" w:pos="426"/>
          <w:tab w:val="left" w:pos="993"/>
        </w:tabs>
        <w:suppressAutoHyphens/>
        <w:autoSpaceDE/>
        <w:adjustRightInd/>
        <w:ind w:left="0" w:firstLine="567"/>
        <w:jc w:val="both"/>
        <w:rPr>
          <w:sz w:val="28"/>
          <w:szCs w:val="28"/>
        </w:rPr>
      </w:pPr>
      <w:r>
        <w:rPr>
          <w:sz w:val="28"/>
          <w:szCs w:val="28"/>
        </w:rPr>
        <w:t>применение, в том числе однократное, методов воспитания, связанных с физическим и (или) психологическим насилием над личностью воспитанника.</w:t>
      </w:r>
    </w:p>
    <w:p w:rsidR="00790302" w:rsidRDefault="00790302" w:rsidP="00790302">
      <w:pPr>
        <w:widowControl/>
        <w:tabs>
          <w:tab w:val="left" w:pos="426"/>
          <w:tab w:val="left" w:pos="1134"/>
        </w:tabs>
        <w:autoSpaceDE/>
        <w:ind w:firstLine="851"/>
        <w:jc w:val="both"/>
        <w:rPr>
          <w:sz w:val="28"/>
          <w:szCs w:val="28"/>
        </w:rPr>
      </w:pPr>
      <w:r>
        <w:rPr>
          <w:sz w:val="28"/>
          <w:szCs w:val="28"/>
        </w:rPr>
        <w:t xml:space="preserve">8.8. За один дисциплинарный проступок может быть применено только одно дисциплинарное взыскание. </w:t>
      </w:r>
    </w:p>
    <w:p w:rsidR="00790302" w:rsidRDefault="00790302" w:rsidP="00790302">
      <w:pPr>
        <w:widowControl/>
        <w:tabs>
          <w:tab w:val="left" w:pos="142"/>
          <w:tab w:val="left" w:pos="1134"/>
          <w:tab w:val="left" w:pos="1560"/>
        </w:tabs>
        <w:autoSpaceDE/>
        <w:ind w:firstLine="851"/>
        <w:jc w:val="both"/>
        <w:rPr>
          <w:sz w:val="28"/>
          <w:szCs w:val="28"/>
        </w:rPr>
      </w:pPr>
      <w:r>
        <w:rPr>
          <w:sz w:val="28"/>
          <w:szCs w:val="28"/>
        </w:rPr>
        <w:t xml:space="preserve"> 8.9. Администрация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790302" w:rsidRDefault="00790302" w:rsidP="00790302">
      <w:pPr>
        <w:tabs>
          <w:tab w:val="left" w:pos="426"/>
          <w:tab w:val="left" w:pos="567"/>
        </w:tabs>
        <w:ind w:firstLine="567"/>
        <w:jc w:val="both"/>
        <w:rPr>
          <w:sz w:val="28"/>
          <w:szCs w:val="28"/>
        </w:rPr>
      </w:pPr>
      <w:r>
        <w:rPr>
          <w:sz w:val="28"/>
          <w:szCs w:val="28"/>
        </w:rPr>
        <w:t>8.10.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790302" w:rsidRDefault="00790302" w:rsidP="00790302">
      <w:pPr>
        <w:tabs>
          <w:tab w:val="left" w:pos="426"/>
          <w:tab w:val="left" w:pos="567"/>
        </w:tabs>
        <w:ind w:firstLine="567"/>
        <w:jc w:val="both"/>
        <w:rPr>
          <w:sz w:val="28"/>
          <w:szCs w:val="28"/>
        </w:rPr>
      </w:pPr>
      <w:r>
        <w:rPr>
          <w:sz w:val="28"/>
          <w:szCs w:val="28"/>
        </w:rPr>
        <w:t xml:space="preserve">8.11. Дисциплинарные взыскания применяются администрацией Организации, а также соответствующими должностными  лицами органов </w:t>
      </w:r>
      <w:proofErr w:type="gramStart"/>
      <w:r>
        <w:rPr>
          <w:sz w:val="28"/>
          <w:szCs w:val="28"/>
        </w:rPr>
        <w:t>образования</w:t>
      </w:r>
      <w:proofErr w:type="gramEnd"/>
      <w:r>
        <w:rPr>
          <w:sz w:val="28"/>
          <w:szCs w:val="28"/>
        </w:rPr>
        <w:t xml:space="preserve"> в пределах предоставленных им прав.</w:t>
      </w:r>
    </w:p>
    <w:p w:rsidR="00790302" w:rsidRDefault="00790302" w:rsidP="00790302">
      <w:pPr>
        <w:widowControl/>
        <w:numPr>
          <w:ilvl w:val="1"/>
          <w:numId w:val="32"/>
        </w:numPr>
        <w:tabs>
          <w:tab w:val="left" w:pos="426"/>
          <w:tab w:val="left" w:pos="567"/>
        </w:tabs>
        <w:suppressAutoHyphens/>
        <w:autoSpaceDE/>
        <w:adjustRightInd/>
        <w:ind w:left="0" w:firstLine="567"/>
        <w:jc w:val="both"/>
        <w:rPr>
          <w:sz w:val="28"/>
          <w:szCs w:val="28"/>
        </w:rPr>
      </w:pPr>
      <w:r>
        <w:rPr>
          <w:sz w:val="28"/>
          <w:szCs w:val="28"/>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790302" w:rsidRDefault="00790302" w:rsidP="00790302">
      <w:pPr>
        <w:widowControl/>
        <w:numPr>
          <w:ilvl w:val="1"/>
          <w:numId w:val="32"/>
        </w:numPr>
        <w:tabs>
          <w:tab w:val="left" w:pos="426"/>
          <w:tab w:val="left" w:pos="567"/>
        </w:tabs>
        <w:suppressAutoHyphens/>
        <w:autoSpaceDE/>
        <w:adjustRightInd/>
        <w:ind w:left="0" w:firstLine="567"/>
        <w:jc w:val="both"/>
        <w:rPr>
          <w:sz w:val="28"/>
          <w:szCs w:val="28"/>
        </w:rPr>
      </w:pPr>
      <w:r>
        <w:rPr>
          <w:sz w:val="28"/>
          <w:szCs w:val="28"/>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790302" w:rsidRDefault="00790302" w:rsidP="00790302">
      <w:pPr>
        <w:tabs>
          <w:tab w:val="left" w:pos="993"/>
          <w:tab w:val="left" w:pos="1134"/>
        </w:tabs>
        <w:ind w:firstLine="567"/>
        <w:jc w:val="both"/>
        <w:rPr>
          <w:sz w:val="28"/>
          <w:szCs w:val="28"/>
        </w:rPr>
      </w:pPr>
      <w:r>
        <w:rPr>
          <w:sz w:val="28"/>
          <w:szCs w:val="28"/>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790302" w:rsidRDefault="00790302" w:rsidP="00790302">
      <w:pPr>
        <w:widowControl/>
        <w:numPr>
          <w:ilvl w:val="1"/>
          <w:numId w:val="32"/>
        </w:numPr>
        <w:tabs>
          <w:tab w:val="left" w:pos="567"/>
          <w:tab w:val="left" w:pos="1134"/>
        </w:tabs>
        <w:suppressAutoHyphens/>
        <w:autoSpaceDE/>
        <w:adjustRightInd/>
        <w:ind w:left="0" w:firstLine="567"/>
        <w:jc w:val="both"/>
        <w:rPr>
          <w:sz w:val="28"/>
          <w:szCs w:val="28"/>
        </w:rPr>
      </w:pPr>
      <w:r>
        <w:rPr>
          <w:sz w:val="28"/>
          <w:szCs w:val="28"/>
        </w:rPr>
        <w:t xml:space="preserve">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790302" w:rsidRDefault="00790302" w:rsidP="00790302">
      <w:pPr>
        <w:widowControl/>
        <w:numPr>
          <w:ilvl w:val="1"/>
          <w:numId w:val="32"/>
        </w:numPr>
        <w:tabs>
          <w:tab w:val="left" w:pos="567"/>
          <w:tab w:val="left" w:pos="1134"/>
        </w:tabs>
        <w:suppressAutoHyphens/>
        <w:autoSpaceDE/>
        <w:adjustRightInd/>
        <w:ind w:left="0" w:firstLine="567"/>
        <w:jc w:val="both"/>
        <w:rPr>
          <w:sz w:val="28"/>
          <w:szCs w:val="28"/>
        </w:rPr>
      </w:pPr>
      <w:r>
        <w:rPr>
          <w:sz w:val="28"/>
          <w:szCs w:val="28"/>
        </w:rPr>
        <w:t xml:space="preserve">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а председатель профсоюзной организации – без предварительного согласия вышестоящего профсоюзного органа.</w:t>
      </w:r>
    </w:p>
    <w:p w:rsidR="00790302" w:rsidRDefault="00790302" w:rsidP="00790302">
      <w:pPr>
        <w:widowControl/>
        <w:numPr>
          <w:ilvl w:val="1"/>
          <w:numId w:val="32"/>
        </w:numPr>
        <w:tabs>
          <w:tab w:val="left" w:pos="567"/>
          <w:tab w:val="left" w:pos="1134"/>
        </w:tabs>
        <w:suppressAutoHyphens/>
        <w:autoSpaceDE/>
        <w:adjustRightInd/>
        <w:ind w:left="0" w:firstLine="567"/>
        <w:jc w:val="both"/>
        <w:rPr>
          <w:sz w:val="28"/>
          <w:szCs w:val="28"/>
        </w:rPr>
      </w:pPr>
      <w:r>
        <w:rPr>
          <w:sz w:val="28"/>
          <w:szCs w:val="28"/>
        </w:rPr>
        <w:lastRenderedPageBreak/>
        <w:t xml:space="preserve">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течени</w:t>
      </w:r>
      <w:proofErr w:type="gramStart"/>
      <w:r>
        <w:rPr>
          <w:sz w:val="28"/>
          <w:szCs w:val="28"/>
        </w:rPr>
        <w:t>и</w:t>
      </w:r>
      <w:proofErr w:type="gramEnd"/>
      <w:r>
        <w:rPr>
          <w:sz w:val="28"/>
          <w:szCs w:val="28"/>
        </w:rPr>
        <w:t xml:space="preserve"> трех рабочих дней.</w:t>
      </w:r>
    </w:p>
    <w:p w:rsidR="00790302" w:rsidRDefault="00790302" w:rsidP="00790302">
      <w:pPr>
        <w:widowControl/>
        <w:numPr>
          <w:ilvl w:val="1"/>
          <w:numId w:val="32"/>
        </w:numPr>
        <w:tabs>
          <w:tab w:val="left" w:pos="567"/>
          <w:tab w:val="left" w:pos="1134"/>
        </w:tabs>
        <w:suppressAutoHyphens/>
        <w:autoSpaceDE/>
        <w:adjustRightInd/>
        <w:ind w:left="0" w:firstLine="567"/>
        <w:jc w:val="both"/>
        <w:rPr>
          <w:sz w:val="28"/>
          <w:szCs w:val="28"/>
        </w:rPr>
      </w:pPr>
      <w:r>
        <w:rPr>
          <w:sz w:val="28"/>
          <w:szCs w:val="28"/>
        </w:rPr>
        <w:t xml:space="preserve"> Приказ (распоряжение) в необходимых случаях доводится до сведения работников.</w:t>
      </w:r>
    </w:p>
    <w:p w:rsidR="00790302" w:rsidRDefault="00790302" w:rsidP="00790302">
      <w:pPr>
        <w:widowControl/>
        <w:numPr>
          <w:ilvl w:val="1"/>
          <w:numId w:val="32"/>
        </w:numPr>
        <w:tabs>
          <w:tab w:val="left" w:pos="567"/>
          <w:tab w:val="left" w:pos="1134"/>
        </w:tabs>
        <w:suppressAutoHyphens/>
        <w:autoSpaceDE/>
        <w:adjustRightInd/>
        <w:ind w:left="0" w:firstLine="567"/>
        <w:jc w:val="both"/>
        <w:rPr>
          <w:sz w:val="28"/>
          <w:szCs w:val="28"/>
        </w:rPr>
      </w:pPr>
      <w:r>
        <w:rPr>
          <w:sz w:val="28"/>
          <w:szCs w:val="28"/>
        </w:rPr>
        <w:t xml:space="preserve">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790302" w:rsidRDefault="00790302" w:rsidP="00790302">
      <w:pPr>
        <w:widowControl/>
        <w:numPr>
          <w:ilvl w:val="1"/>
          <w:numId w:val="32"/>
        </w:numPr>
        <w:tabs>
          <w:tab w:val="left" w:pos="567"/>
          <w:tab w:val="left" w:pos="1134"/>
        </w:tabs>
        <w:suppressAutoHyphens/>
        <w:autoSpaceDE/>
        <w:adjustRightInd/>
        <w:ind w:left="0" w:firstLine="567"/>
        <w:jc w:val="both"/>
        <w:rPr>
          <w:sz w:val="28"/>
          <w:szCs w:val="28"/>
        </w:rPr>
      </w:pPr>
      <w:r>
        <w:rPr>
          <w:sz w:val="28"/>
          <w:szCs w:val="28"/>
        </w:rPr>
        <w:t xml:space="preserve"> Администрация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w:t>
      </w:r>
      <w:proofErr w:type="gramStart"/>
      <w:r>
        <w:rPr>
          <w:sz w:val="28"/>
          <w:szCs w:val="28"/>
        </w:rPr>
        <w:t>при том</w:t>
      </w:r>
      <w:proofErr w:type="gramEnd"/>
      <w:r>
        <w:rPr>
          <w:sz w:val="28"/>
          <w:szCs w:val="28"/>
        </w:rPr>
        <w:t xml:space="preserve"> проявил себя как хороший, добросовестный работник.</w:t>
      </w:r>
    </w:p>
    <w:p w:rsidR="00790302" w:rsidRDefault="00790302" w:rsidP="00790302">
      <w:pPr>
        <w:widowControl/>
        <w:numPr>
          <w:ilvl w:val="1"/>
          <w:numId w:val="32"/>
        </w:numPr>
        <w:tabs>
          <w:tab w:val="left" w:pos="567"/>
          <w:tab w:val="left" w:pos="1134"/>
        </w:tabs>
        <w:suppressAutoHyphens/>
        <w:autoSpaceDE/>
        <w:adjustRightInd/>
        <w:ind w:left="0" w:firstLine="567"/>
        <w:jc w:val="both"/>
        <w:rPr>
          <w:sz w:val="28"/>
          <w:szCs w:val="28"/>
        </w:rPr>
      </w:pPr>
      <w:r>
        <w:rPr>
          <w:sz w:val="28"/>
          <w:szCs w:val="28"/>
        </w:rPr>
        <w:t xml:space="preserve"> В течение срока действия дисциплинарного взыскания меры поощрения, указанные в настоящих  Правилах, к работнику не применяются.</w:t>
      </w:r>
    </w:p>
    <w:p w:rsidR="00790302" w:rsidRDefault="00790302" w:rsidP="00790302">
      <w:pPr>
        <w:widowControl/>
        <w:numPr>
          <w:ilvl w:val="1"/>
          <w:numId w:val="32"/>
        </w:numPr>
        <w:tabs>
          <w:tab w:val="left" w:pos="567"/>
          <w:tab w:val="left" w:pos="1134"/>
        </w:tabs>
        <w:suppressAutoHyphens/>
        <w:autoSpaceDE/>
        <w:adjustRightInd/>
        <w:ind w:left="0" w:firstLine="567"/>
        <w:jc w:val="both"/>
        <w:rPr>
          <w:sz w:val="28"/>
          <w:szCs w:val="28"/>
        </w:rPr>
      </w:pPr>
      <w:r>
        <w:rPr>
          <w:sz w:val="28"/>
          <w:szCs w:val="28"/>
        </w:rPr>
        <w:t xml:space="preserve">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790302" w:rsidRDefault="00790302" w:rsidP="00790302">
      <w:pPr>
        <w:widowControl/>
        <w:numPr>
          <w:ilvl w:val="1"/>
          <w:numId w:val="32"/>
        </w:numPr>
        <w:tabs>
          <w:tab w:val="left" w:pos="567"/>
          <w:tab w:val="left" w:pos="1134"/>
        </w:tabs>
        <w:suppressAutoHyphens/>
        <w:autoSpaceDE/>
        <w:adjustRightInd/>
        <w:ind w:left="0" w:firstLine="567"/>
        <w:jc w:val="both"/>
        <w:rPr>
          <w:sz w:val="28"/>
          <w:szCs w:val="28"/>
        </w:rPr>
      </w:pPr>
      <w:r>
        <w:rPr>
          <w:sz w:val="28"/>
          <w:szCs w:val="28"/>
        </w:rPr>
        <w:t xml:space="preserve">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790302" w:rsidRDefault="00790302" w:rsidP="00790302">
      <w:pPr>
        <w:widowControl/>
        <w:numPr>
          <w:ilvl w:val="1"/>
          <w:numId w:val="32"/>
        </w:numPr>
        <w:tabs>
          <w:tab w:val="left" w:pos="567"/>
          <w:tab w:val="left" w:pos="1134"/>
        </w:tabs>
        <w:suppressAutoHyphens/>
        <w:autoSpaceDE/>
        <w:adjustRightInd/>
        <w:ind w:left="0" w:firstLine="567"/>
        <w:jc w:val="both"/>
        <w:rPr>
          <w:sz w:val="28"/>
          <w:szCs w:val="28"/>
        </w:rPr>
      </w:pPr>
      <w:r>
        <w:rPr>
          <w:sz w:val="28"/>
          <w:szCs w:val="28"/>
        </w:rPr>
        <w:t xml:space="preserve"> В случае несогласия работника с наложенным на него трудовым взысканием он вправе обратиться в комиссию по трудовым спорам или в суд.</w:t>
      </w:r>
    </w:p>
    <w:p w:rsidR="00CC4784" w:rsidRDefault="00CC4784"/>
    <w:sectPr w:rsidR="00CC4784" w:rsidSect="00CC478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3"/>
    <w:name w:val="WW8Num3"/>
    <w:lvl w:ilvl="0">
      <w:start w:val="8"/>
      <w:numFmt w:val="decimal"/>
      <w:lvlText w:val="%1."/>
      <w:lvlJc w:val="left"/>
      <w:pPr>
        <w:tabs>
          <w:tab w:val="num" w:pos="480"/>
        </w:tabs>
        <w:ind w:left="480" w:hanging="480"/>
      </w:pPr>
    </w:lvl>
    <w:lvl w:ilvl="1">
      <w:start w:val="12"/>
      <w:numFmt w:val="decimal"/>
      <w:lvlText w:val="%1.%2."/>
      <w:lvlJc w:val="left"/>
      <w:pPr>
        <w:tabs>
          <w:tab w:val="num" w:pos="480"/>
        </w:tabs>
        <w:ind w:left="480" w:hanging="48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7"/>
    <w:multiLevelType w:val="multilevel"/>
    <w:tmpl w:val="00000007"/>
    <w:name w:val="WW8Num7"/>
    <w:lvl w:ilvl="0">
      <w:start w:val="2"/>
      <w:numFmt w:val="decimal"/>
      <w:lvlText w:val="%1."/>
      <w:lvlJc w:val="left"/>
      <w:pPr>
        <w:tabs>
          <w:tab w:val="num" w:pos="0"/>
        </w:tabs>
        <w:ind w:left="540" w:hanging="540"/>
      </w:pPr>
    </w:lvl>
    <w:lvl w:ilvl="1">
      <w:start w:val="4"/>
      <w:numFmt w:val="decimal"/>
      <w:lvlText w:val="%1.%2."/>
      <w:lvlJc w:val="left"/>
      <w:pPr>
        <w:tabs>
          <w:tab w:val="num" w:pos="0"/>
        </w:tabs>
        <w:ind w:left="900" w:hanging="540"/>
      </w:pPr>
    </w:lvl>
    <w:lvl w:ilvl="2">
      <w:start w:val="4"/>
      <w:numFmt w:val="decimal"/>
      <w:lvlText w:val="%1.%2.%3."/>
      <w:lvlJc w:val="left"/>
      <w:pPr>
        <w:tabs>
          <w:tab w:val="num" w:pos="0"/>
        </w:tabs>
        <w:ind w:left="144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2">
    <w:nsid w:val="0000000C"/>
    <w:multiLevelType w:val="multilevel"/>
    <w:tmpl w:val="0000000C"/>
    <w:name w:val="WW8Num12"/>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
    <w:nsid w:val="0000000E"/>
    <w:multiLevelType w:val="singleLevel"/>
    <w:tmpl w:val="0000000E"/>
    <w:name w:val="WW8Num14"/>
    <w:lvl w:ilvl="0">
      <w:start w:val="1"/>
      <w:numFmt w:val="decimal"/>
      <w:lvlText w:val="%1."/>
      <w:lvlJc w:val="left"/>
      <w:pPr>
        <w:tabs>
          <w:tab w:val="num" w:pos="720"/>
        </w:tabs>
        <w:ind w:left="720" w:hanging="360"/>
      </w:pPr>
    </w:lvl>
  </w:abstractNum>
  <w:abstractNum w:abstractNumId="4">
    <w:nsid w:val="00000010"/>
    <w:multiLevelType w:val="multilevel"/>
    <w:tmpl w:val="B1882A7C"/>
    <w:name w:val="WW8Num16"/>
    <w:lvl w:ilvl="0">
      <w:start w:val="1"/>
      <w:numFmt w:val="decimal"/>
      <w:lvlText w:val="%1."/>
      <w:lvlJc w:val="left"/>
      <w:pPr>
        <w:tabs>
          <w:tab w:val="num" w:pos="915"/>
        </w:tabs>
        <w:ind w:left="915" w:hanging="555"/>
      </w:pPr>
    </w:lvl>
    <w:lvl w:ilvl="1">
      <w:start w:val="9"/>
      <w:numFmt w:val="decimal"/>
      <w:isLgl/>
      <w:lvlText w:val="%1.%2."/>
      <w:lvlJc w:val="left"/>
      <w:pPr>
        <w:ind w:left="1429" w:hanging="720"/>
      </w:pPr>
    </w:lvl>
    <w:lvl w:ilvl="2">
      <w:start w:val="1"/>
      <w:numFmt w:val="decimal"/>
      <w:isLgl/>
      <w:lvlText w:val="%1.%2.%3."/>
      <w:lvlJc w:val="left"/>
      <w:pPr>
        <w:ind w:left="1778" w:hanging="720"/>
      </w:pPr>
    </w:lvl>
    <w:lvl w:ilvl="3">
      <w:start w:val="1"/>
      <w:numFmt w:val="decimal"/>
      <w:isLgl/>
      <w:lvlText w:val="%1.%2.%3.%4."/>
      <w:lvlJc w:val="left"/>
      <w:pPr>
        <w:ind w:left="2487" w:hanging="1080"/>
      </w:pPr>
    </w:lvl>
    <w:lvl w:ilvl="4">
      <w:start w:val="1"/>
      <w:numFmt w:val="decimal"/>
      <w:isLgl/>
      <w:lvlText w:val="%1.%2.%3.%4.%5."/>
      <w:lvlJc w:val="left"/>
      <w:pPr>
        <w:ind w:left="2836" w:hanging="1080"/>
      </w:pPr>
    </w:lvl>
    <w:lvl w:ilvl="5">
      <w:start w:val="1"/>
      <w:numFmt w:val="decimal"/>
      <w:isLgl/>
      <w:lvlText w:val="%1.%2.%3.%4.%5.%6."/>
      <w:lvlJc w:val="left"/>
      <w:pPr>
        <w:ind w:left="3545" w:hanging="1440"/>
      </w:pPr>
    </w:lvl>
    <w:lvl w:ilvl="6">
      <w:start w:val="1"/>
      <w:numFmt w:val="decimal"/>
      <w:isLgl/>
      <w:lvlText w:val="%1.%2.%3.%4.%5.%6.%7."/>
      <w:lvlJc w:val="left"/>
      <w:pPr>
        <w:ind w:left="4254" w:hanging="1800"/>
      </w:pPr>
    </w:lvl>
    <w:lvl w:ilvl="7">
      <w:start w:val="1"/>
      <w:numFmt w:val="decimal"/>
      <w:isLgl/>
      <w:lvlText w:val="%1.%2.%3.%4.%5.%6.%7.%8."/>
      <w:lvlJc w:val="left"/>
      <w:pPr>
        <w:ind w:left="4603" w:hanging="1800"/>
      </w:pPr>
    </w:lvl>
    <w:lvl w:ilvl="8">
      <w:start w:val="1"/>
      <w:numFmt w:val="decimal"/>
      <w:isLgl/>
      <w:lvlText w:val="%1.%2.%3.%4.%5.%6.%7.%8.%9."/>
      <w:lvlJc w:val="left"/>
      <w:pPr>
        <w:ind w:left="5312" w:hanging="2160"/>
      </w:pPr>
    </w:lvl>
  </w:abstractNum>
  <w:abstractNum w:abstractNumId="5">
    <w:nsid w:val="00000013"/>
    <w:multiLevelType w:val="multilevel"/>
    <w:tmpl w:val="00000013"/>
    <w:name w:val="WW8Num19"/>
    <w:lvl w:ilvl="0">
      <w:start w:val="4"/>
      <w:numFmt w:val="decimal"/>
      <w:lvlText w:val="%1."/>
      <w:lvlJc w:val="left"/>
      <w:pPr>
        <w:tabs>
          <w:tab w:val="num" w:pos="0"/>
        </w:tabs>
        <w:ind w:left="540" w:hanging="540"/>
      </w:pPr>
    </w:lvl>
    <w:lvl w:ilvl="1">
      <w:start w:val="1"/>
      <w:numFmt w:val="decimal"/>
      <w:lvlText w:val="%1.%2."/>
      <w:lvlJc w:val="left"/>
      <w:pPr>
        <w:tabs>
          <w:tab w:val="num" w:pos="0"/>
        </w:tabs>
        <w:ind w:left="900" w:hanging="54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6">
    <w:nsid w:val="00000014"/>
    <w:multiLevelType w:val="singleLevel"/>
    <w:tmpl w:val="00000014"/>
    <w:name w:val="WW8Num20"/>
    <w:lvl w:ilvl="0">
      <w:start w:val="1"/>
      <w:numFmt w:val="decimal"/>
      <w:lvlText w:val="%1."/>
      <w:lvlJc w:val="left"/>
      <w:pPr>
        <w:tabs>
          <w:tab w:val="num" w:pos="644"/>
        </w:tabs>
        <w:ind w:left="644" w:hanging="360"/>
      </w:pPr>
    </w:lvl>
  </w:abstractNum>
  <w:abstractNum w:abstractNumId="7">
    <w:nsid w:val="00000018"/>
    <w:multiLevelType w:val="multilevel"/>
    <w:tmpl w:val="00000018"/>
    <w:name w:val="WW8Num24"/>
    <w:lvl w:ilvl="0">
      <w:start w:val="4"/>
      <w:numFmt w:val="decimal"/>
      <w:lvlText w:val="%1."/>
      <w:lvlJc w:val="left"/>
      <w:pPr>
        <w:tabs>
          <w:tab w:val="num" w:pos="0"/>
        </w:tabs>
        <w:ind w:left="540" w:hanging="540"/>
      </w:pPr>
    </w:lvl>
    <w:lvl w:ilvl="1">
      <w:start w:val="2"/>
      <w:numFmt w:val="decimal"/>
      <w:lvlText w:val="%1.%2."/>
      <w:lvlJc w:val="left"/>
      <w:pPr>
        <w:tabs>
          <w:tab w:val="num" w:pos="0"/>
        </w:tabs>
        <w:ind w:left="900" w:hanging="540"/>
      </w:pPr>
    </w:lvl>
    <w:lvl w:ilvl="2">
      <w:start w:val="4"/>
      <w:numFmt w:val="decimal"/>
      <w:lvlText w:val="%1.%2.%3."/>
      <w:lvlJc w:val="left"/>
      <w:pPr>
        <w:tabs>
          <w:tab w:val="num" w:pos="0"/>
        </w:tabs>
        <w:ind w:left="144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8">
    <w:nsid w:val="0000001D"/>
    <w:multiLevelType w:val="multilevel"/>
    <w:tmpl w:val="F682893C"/>
    <w:name w:val="WW8Num29"/>
    <w:lvl w:ilvl="0">
      <w:start w:val="3"/>
      <w:numFmt w:val="decimal"/>
      <w:lvlText w:val="%1."/>
      <w:lvlJc w:val="left"/>
      <w:pPr>
        <w:tabs>
          <w:tab w:val="num" w:pos="0"/>
        </w:tabs>
        <w:ind w:left="360" w:hanging="360"/>
      </w:pPr>
    </w:lvl>
    <w:lvl w:ilvl="1">
      <w:start w:val="1"/>
      <w:numFmt w:val="decimal"/>
      <w:lvlText w:val="%1.%2."/>
      <w:lvlJc w:val="left"/>
      <w:pPr>
        <w:tabs>
          <w:tab w:val="num" w:pos="0"/>
        </w:tabs>
        <w:ind w:left="1260" w:hanging="360"/>
      </w:pPr>
      <w:rPr>
        <w:color w:val="auto"/>
      </w:rPr>
    </w:lvl>
    <w:lvl w:ilvl="2">
      <w:start w:val="1"/>
      <w:numFmt w:val="decimal"/>
      <w:lvlText w:val="%1.%2.%3."/>
      <w:lvlJc w:val="left"/>
      <w:pPr>
        <w:tabs>
          <w:tab w:val="num" w:pos="0"/>
        </w:tabs>
        <w:ind w:left="2520" w:hanging="720"/>
      </w:pPr>
    </w:lvl>
    <w:lvl w:ilvl="3">
      <w:start w:val="1"/>
      <w:numFmt w:val="decimal"/>
      <w:lvlText w:val="%1.%2.%3.%4."/>
      <w:lvlJc w:val="left"/>
      <w:pPr>
        <w:tabs>
          <w:tab w:val="num" w:pos="0"/>
        </w:tabs>
        <w:ind w:left="3420" w:hanging="720"/>
      </w:pPr>
    </w:lvl>
    <w:lvl w:ilvl="4">
      <w:start w:val="1"/>
      <w:numFmt w:val="decimal"/>
      <w:lvlText w:val="%1.%2.%3.%4.%5."/>
      <w:lvlJc w:val="left"/>
      <w:pPr>
        <w:tabs>
          <w:tab w:val="num" w:pos="0"/>
        </w:tabs>
        <w:ind w:left="4680" w:hanging="1080"/>
      </w:pPr>
    </w:lvl>
    <w:lvl w:ilvl="5">
      <w:start w:val="1"/>
      <w:numFmt w:val="decimal"/>
      <w:lvlText w:val="%1.%2.%3.%4.%5.%6."/>
      <w:lvlJc w:val="left"/>
      <w:pPr>
        <w:tabs>
          <w:tab w:val="num" w:pos="0"/>
        </w:tabs>
        <w:ind w:left="5580" w:hanging="1080"/>
      </w:pPr>
    </w:lvl>
    <w:lvl w:ilvl="6">
      <w:start w:val="1"/>
      <w:numFmt w:val="decimal"/>
      <w:lvlText w:val="%1.%2.%3.%4.%5.%6.%7."/>
      <w:lvlJc w:val="left"/>
      <w:pPr>
        <w:tabs>
          <w:tab w:val="num" w:pos="0"/>
        </w:tabs>
        <w:ind w:left="6840" w:hanging="1440"/>
      </w:pPr>
    </w:lvl>
    <w:lvl w:ilvl="7">
      <w:start w:val="1"/>
      <w:numFmt w:val="decimal"/>
      <w:lvlText w:val="%1.%2.%3.%4.%5.%6.%7.%8."/>
      <w:lvlJc w:val="left"/>
      <w:pPr>
        <w:tabs>
          <w:tab w:val="num" w:pos="0"/>
        </w:tabs>
        <w:ind w:left="7740" w:hanging="1440"/>
      </w:pPr>
    </w:lvl>
    <w:lvl w:ilvl="8">
      <w:start w:val="1"/>
      <w:numFmt w:val="decimal"/>
      <w:lvlText w:val="%1.%2.%3.%4.%5.%6.%7.%8.%9."/>
      <w:lvlJc w:val="left"/>
      <w:pPr>
        <w:tabs>
          <w:tab w:val="num" w:pos="0"/>
        </w:tabs>
        <w:ind w:left="9000" w:hanging="1800"/>
      </w:pPr>
    </w:lvl>
  </w:abstractNum>
  <w:abstractNum w:abstractNumId="9">
    <w:nsid w:val="00000021"/>
    <w:multiLevelType w:val="singleLevel"/>
    <w:tmpl w:val="00000021"/>
    <w:name w:val="WW8Num33"/>
    <w:lvl w:ilvl="0">
      <w:start w:val="1"/>
      <w:numFmt w:val="decimal"/>
      <w:lvlText w:val="%1."/>
      <w:lvlJc w:val="left"/>
      <w:pPr>
        <w:tabs>
          <w:tab w:val="num" w:pos="810"/>
        </w:tabs>
        <w:ind w:left="810" w:hanging="450"/>
      </w:pPr>
    </w:lvl>
  </w:abstractNum>
  <w:abstractNum w:abstractNumId="10">
    <w:nsid w:val="00000023"/>
    <w:multiLevelType w:val="singleLevel"/>
    <w:tmpl w:val="00000023"/>
    <w:name w:val="WW8Num35"/>
    <w:lvl w:ilvl="0">
      <w:start w:val="1"/>
      <w:numFmt w:val="decimal"/>
      <w:lvlText w:val="%1."/>
      <w:lvlJc w:val="left"/>
      <w:pPr>
        <w:tabs>
          <w:tab w:val="num" w:pos="644"/>
        </w:tabs>
        <w:ind w:left="644" w:hanging="360"/>
      </w:pPr>
    </w:lvl>
  </w:abstractNum>
  <w:abstractNum w:abstractNumId="11">
    <w:nsid w:val="00000026"/>
    <w:multiLevelType w:val="multilevel"/>
    <w:tmpl w:val="00000026"/>
    <w:name w:val="WW8Num38"/>
    <w:lvl w:ilvl="0">
      <w:start w:val="1"/>
      <w:numFmt w:val="decimal"/>
      <w:lvlText w:val="%1."/>
      <w:lvlJc w:val="left"/>
      <w:pPr>
        <w:tabs>
          <w:tab w:val="num" w:pos="780"/>
        </w:tabs>
        <w:ind w:left="780" w:hanging="420"/>
      </w:pPr>
    </w:lvl>
    <w:lvl w:ilvl="1">
      <w:numFmt w:val="none"/>
      <w:suff w:val="nothing"/>
      <w:lvlText w:val=""/>
      <w:lvlJc w:val="left"/>
      <w:pPr>
        <w:tabs>
          <w:tab w:val="num" w:pos="0"/>
        </w:tabs>
        <w:ind w:left="0" w:firstLine="0"/>
      </w:pPr>
    </w:lvl>
    <w:lvl w:ilvl="2">
      <w:numFmt w:val="none"/>
      <w:suff w:val="nothing"/>
      <w:lvlText w:val=""/>
      <w:lvlJc w:val="left"/>
      <w:pPr>
        <w:tabs>
          <w:tab w:val="num" w:pos="0"/>
        </w:tabs>
        <w:ind w:left="0" w:firstLine="0"/>
      </w:pPr>
    </w:lvl>
    <w:lvl w:ilvl="3">
      <w:numFmt w:val="none"/>
      <w:suff w:val="nothing"/>
      <w:lvlText w:val=""/>
      <w:lvlJc w:val="left"/>
      <w:pPr>
        <w:tabs>
          <w:tab w:val="num" w:pos="0"/>
        </w:tabs>
        <w:ind w:left="0" w:firstLine="0"/>
      </w:pPr>
    </w:lvl>
    <w:lvl w:ilvl="4">
      <w:numFmt w:val="none"/>
      <w:suff w:val="nothing"/>
      <w:lvlText w:val=""/>
      <w:lvlJc w:val="left"/>
      <w:pPr>
        <w:tabs>
          <w:tab w:val="num" w:pos="0"/>
        </w:tabs>
        <w:ind w:left="0" w:firstLine="0"/>
      </w:pPr>
    </w:lvl>
    <w:lvl w:ilvl="5">
      <w:numFmt w:val="none"/>
      <w:suff w:val="nothing"/>
      <w:lvlText w:val=""/>
      <w:lvlJc w:val="left"/>
      <w:pPr>
        <w:tabs>
          <w:tab w:val="num" w:pos="0"/>
        </w:tabs>
        <w:ind w:left="0" w:firstLine="0"/>
      </w:pPr>
    </w:lvl>
    <w:lvl w:ilvl="6">
      <w:numFmt w:val="none"/>
      <w:suff w:val="nothing"/>
      <w:lvlText w:val=""/>
      <w:lvlJc w:val="left"/>
      <w:pPr>
        <w:tabs>
          <w:tab w:val="num" w:pos="0"/>
        </w:tabs>
        <w:ind w:left="0" w:firstLine="0"/>
      </w:pPr>
    </w:lvl>
    <w:lvl w:ilvl="7">
      <w:numFmt w:val="none"/>
      <w:suff w:val="nothing"/>
      <w:lvlText w:val=""/>
      <w:lvlJc w:val="left"/>
      <w:pPr>
        <w:tabs>
          <w:tab w:val="num" w:pos="0"/>
        </w:tabs>
        <w:ind w:left="0" w:firstLine="0"/>
      </w:pPr>
    </w:lvl>
    <w:lvl w:ilvl="8">
      <w:numFmt w:val="none"/>
      <w:suff w:val="nothing"/>
      <w:lvlText w:val=""/>
      <w:lvlJc w:val="left"/>
      <w:pPr>
        <w:tabs>
          <w:tab w:val="num" w:pos="0"/>
        </w:tabs>
        <w:ind w:left="0" w:firstLine="0"/>
      </w:pPr>
    </w:lvl>
  </w:abstractNum>
  <w:abstractNum w:abstractNumId="12">
    <w:nsid w:val="00000029"/>
    <w:multiLevelType w:val="multilevel"/>
    <w:tmpl w:val="00000029"/>
    <w:name w:val="WW8Num41"/>
    <w:lvl w:ilvl="0">
      <w:start w:val="7"/>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3">
    <w:nsid w:val="0000002F"/>
    <w:multiLevelType w:val="multilevel"/>
    <w:tmpl w:val="0000002F"/>
    <w:name w:val="WW8Num47"/>
    <w:lvl w:ilvl="0">
      <w:start w:val="4"/>
      <w:numFmt w:val="decimal"/>
      <w:lvlText w:val="%1."/>
      <w:lvlJc w:val="left"/>
      <w:pPr>
        <w:tabs>
          <w:tab w:val="num" w:pos="0"/>
        </w:tabs>
        <w:ind w:left="660" w:hanging="660"/>
      </w:pPr>
    </w:lvl>
    <w:lvl w:ilvl="1">
      <w:start w:val="2"/>
      <w:numFmt w:val="decimal"/>
      <w:lvlText w:val="%1.%2."/>
      <w:lvlJc w:val="left"/>
      <w:pPr>
        <w:tabs>
          <w:tab w:val="num" w:pos="0"/>
        </w:tabs>
        <w:ind w:left="930" w:hanging="660"/>
      </w:pPr>
    </w:lvl>
    <w:lvl w:ilvl="2">
      <w:start w:val="15"/>
      <w:numFmt w:val="decimal"/>
      <w:lvlText w:val="%1.%2.%3."/>
      <w:lvlJc w:val="left"/>
      <w:pPr>
        <w:tabs>
          <w:tab w:val="num" w:pos="0"/>
        </w:tabs>
        <w:ind w:left="1260" w:hanging="720"/>
      </w:pPr>
    </w:lvl>
    <w:lvl w:ilvl="3">
      <w:start w:val="1"/>
      <w:numFmt w:val="decimal"/>
      <w:lvlText w:val="%1.%2.%3.%4."/>
      <w:lvlJc w:val="left"/>
      <w:pPr>
        <w:tabs>
          <w:tab w:val="num" w:pos="0"/>
        </w:tabs>
        <w:ind w:left="1530" w:hanging="720"/>
      </w:pPr>
    </w:lvl>
    <w:lvl w:ilvl="4">
      <w:start w:val="1"/>
      <w:numFmt w:val="decimal"/>
      <w:lvlText w:val="%1.%2.%3.%4.%5."/>
      <w:lvlJc w:val="left"/>
      <w:pPr>
        <w:tabs>
          <w:tab w:val="num" w:pos="0"/>
        </w:tabs>
        <w:ind w:left="2160" w:hanging="1080"/>
      </w:pPr>
    </w:lvl>
    <w:lvl w:ilvl="5">
      <w:start w:val="1"/>
      <w:numFmt w:val="decimal"/>
      <w:lvlText w:val="%1.%2.%3.%4.%5.%6."/>
      <w:lvlJc w:val="left"/>
      <w:pPr>
        <w:tabs>
          <w:tab w:val="num" w:pos="0"/>
        </w:tabs>
        <w:ind w:left="2430" w:hanging="1080"/>
      </w:pPr>
    </w:lvl>
    <w:lvl w:ilvl="6">
      <w:start w:val="1"/>
      <w:numFmt w:val="decimal"/>
      <w:lvlText w:val="%1.%2.%3.%4.%5.%6.%7."/>
      <w:lvlJc w:val="left"/>
      <w:pPr>
        <w:tabs>
          <w:tab w:val="num" w:pos="0"/>
        </w:tabs>
        <w:ind w:left="3060" w:hanging="1440"/>
      </w:pPr>
    </w:lvl>
    <w:lvl w:ilvl="7">
      <w:start w:val="1"/>
      <w:numFmt w:val="decimal"/>
      <w:lvlText w:val="%1.%2.%3.%4.%5.%6.%7.%8."/>
      <w:lvlJc w:val="left"/>
      <w:pPr>
        <w:tabs>
          <w:tab w:val="num" w:pos="0"/>
        </w:tabs>
        <w:ind w:left="3330" w:hanging="1440"/>
      </w:pPr>
    </w:lvl>
    <w:lvl w:ilvl="8">
      <w:start w:val="1"/>
      <w:numFmt w:val="decimal"/>
      <w:lvlText w:val="%1.%2.%3.%4.%5.%6.%7.%8.%9."/>
      <w:lvlJc w:val="left"/>
      <w:pPr>
        <w:tabs>
          <w:tab w:val="num" w:pos="0"/>
        </w:tabs>
        <w:ind w:left="3960" w:hanging="1800"/>
      </w:pPr>
    </w:lvl>
  </w:abstractNum>
  <w:abstractNum w:abstractNumId="14">
    <w:nsid w:val="0A534E5E"/>
    <w:multiLevelType w:val="multilevel"/>
    <w:tmpl w:val="89004080"/>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116E4D90"/>
    <w:multiLevelType w:val="hybridMultilevel"/>
    <w:tmpl w:val="9B628AFE"/>
    <w:lvl w:ilvl="0" w:tplc="0419000B">
      <w:start w:val="1"/>
      <w:numFmt w:val="bullet"/>
      <w:lvlText w:val=""/>
      <w:lvlJc w:val="left"/>
      <w:pPr>
        <w:ind w:left="1429"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162E0C4F"/>
    <w:multiLevelType w:val="hybridMultilevel"/>
    <w:tmpl w:val="B5A27AD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1C0C1C25"/>
    <w:multiLevelType w:val="hybridMultilevel"/>
    <w:tmpl w:val="FE349F9E"/>
    <w:lvl w:ilvl="0" w:tplc="0419000B">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26DC0CC5"/>
    <w:multiLevelType w:val="hybridMultilevel"/>
    <w:tmpl w:val="F0429E58"/>
    <w:lvl w:ilvl="0" w:tplc="0419000B">
      <w:start w:val="1"/>
      <w:numFmt w:val="bullet"/>
      <w:lvlText w:val=""/>
      <w:lvlJc w:val="left"/>
      <w:pPr>
        <w:ind w:left="1429"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bullet"/>
      <w:lvlText w:val=""/>
      <w:lvlJc w:val="left"/>
      <w:pPr>
        <w:ind w:left="2869" w:hanging="360"/>
      </w:pPr>
      <w:rPr>
        <w:rFonts w:ascii="Wingdings" w:hAnsi="Wingdings"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2D8207DB"/>
    <w:multiLevelType w:val="hybridMultilevel"/>
    <w:tmpl w:val="2B34B9AA"/>
    <w:lvl w:ilvl="0" w:tplc="0419000B">
      <w:start w:val="1"/>
      <w:numFmt w:val="bullet"/>
      <w:lvlText w:val=""/>
      <w:lvlJc w:val="left"/>
      <w:pPr>
        <w:ind w:left="1429"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2FD83C0D"/>
    <w:multiLevelType w:val="multilevel"/>
    <w:tmpl w:val="DCBCCCFE"/>
    <w:lvl w:ilvl="0">
      <w:start w:val="2"/>
      <w:numFmt w:val="decimal"/>
      <w:lvlText w:val="%1."/>
      <w:lvlJc w:val="left"/>
      <w:pPr>
        <w:ind w:left="450" w:hanging="450"/>
      </w:pPr>
    </w:lvl>
    <w:lvl w:ilvl="1">
      <w:start w:val="1"/>
      <w:numFmt w:val="decimal"/>
      <w:lvlText w:val="%1.%2."/>
      <w:lvlJc w:val="left"/>
      <w:pPr>
        <w:ind w:left="1287" w:hanging="720"/>
      </w:pPr>
    </w:lvl>
    <w:lvl w:ilvl="2">
      <w:start w:val="1"/>
      <w:numFmt w:val="decimal"/>
      <w:lvlText w:val="%1.%2.%3."/>
      <w:lvlJc w:val="left"/>
      <w:pPr>
        <w:ind w:left="1854" w:hanging="720"/>
      </w:pPr>
    </w:lvl>
    <w:lvl w:ilvl="3">
      <w:start w:val="1"/>
      <w:numFmt w:val="decimal"/>
      <w:lvlText w:val="%1.%2.%3.%4."/>
      <w:lvlJc w:val="left"/>
      <w:pPr>
        <w:ind w:left="2781" w:hanging="1080"/>
      </w:pPr>
    </w:lvl>
    <w:lvl w:ilvl="4">
      <w:start w:val="1"/>
      <w:numFmt w:val="decimal"/>
      <w:lvlText w:val="%1.%2.%3.%4.%5."/>
      <w:lvlJc w:val="left"/>
      <w:pPr>
        <w:ind w:left="3348" w:hanging="1080"/>
      </w:pPr>
    </w:lvl>
    <w:lvl w:ilvl="5">
      <w:start w:val="1"/>
      <w:numFmt w:val="decimal"/>
      <w:lvlText w:val="%1.%2.%3.%4.%5.%6."/>
      <w:lvlJc w:val="left"/>
      <w:pPr>
        <w:ind w:left="4275" w:hanging="1440"/>
      </w:pPr>
    </w:lvl>
    <w:lvl w:ilvl="6">
      <w:start w:val="1"/>
      <w:numFmt w:val="decimal"/>
      <w:lvlText w:val="%1.%2.%3.%4.%5.%6.%7."/>
      <w:lvlJc w:val="left"/>
      <w:pPr>
        <w:ind w:left="5202" w:hanging="1800"/>
      </w:pPr>
    </w:lvl>
    <w:lvl w:ilvl="7">
      <w:start w:val="1"/>
      <w:numFmt w:val="decimal"/>
      <w:lvlText w:val="%1.%2.%3.%4.%5.%6.%7.%8."/>
      <w:lvlJc w:val="left"/>
      <w:pPr>
        <w:ind w:left="5769" w:hanging="1800"/>
      </w:pPr>
    </w:lvl>
    <w:lvl w:ilvl="8">
      <w:start w:val="1"/>
      <w:numFmt w:val="decimal"/>
      <w:lvlText w:val="%1.%2.%3.%4.%5.%6.%7.%8.%9."/>
      <w:lvlJc w:val="left"/>
      <w:pPr>
        <w:ind w:left="6696" w:hanging="2160"/>
      </w:pPr>
    </w:lvl>
  </w:abstractNum>
  <w:abstractNum w:abstractNumId="21">
    <w:nsid w:val="34D04900"/>
    <w:multiLevelType w:val="hybridMultilevel"/>
    <w:tmpl w:val="CC185FCE"/>
    <w:lvl w:ilvl="0" w:tplc="C99AC73C">
      <w:start w:val="1"/>
      <w:numFmt w:val="decimal"/>
      <w:lvlText w:val="%1."/>
      <w:lvlJc w:val="left"/>
      <w:pPr>
        <w:tabs>
          <w:tab w:val="num" w:pos="720"/>
        </w:tabs>
        <w:ind w:left="720" w:hanging="360"/>
      </w:pPr>
    </w:lvl>
    <w:lvl w:ilvl="1" w:tplc="CC2406D4">
      <w:numFmt w:val="none"/>
      <w:lvlText w:val=""/>
      <w:lvlJc w:val="left"/>
      <w:pPr>
        <w:tabs>
          <w:tab w:val="num" w:pos="360"/>
        </w:tabs>
        <w:ind w:left="0" w:firstLine="0"/>
      </w:pPr>
    </w:lvl>
    <w:lvl w:ilvl="2" w:tplc="6E92659A">
      <w:numFmt w:val="none"/>
      <w:lvlText w:val=""/>
      <w:lvlJc w:val="left"/>
      <w:pPr>
        <w:tabs>
          <w:tab w:val="num" w:pos="360"/>
        </w:tabs>
        <w:ind w:left="0" w:firstLine="0"/>
      </w:pPr>
    </w:lvl>
    <w:lvl w:ilvl="3" w:tplc="5CD034BC">
      <w:numFmt w:val="none"/>
      <w:lvlText w:val=""/>
      <w:lvlJc w:val="left"/>
      <w:pPr>
        <w:tabs>
          <w:tab w:val="num" w:pos="360"/>
        </w:tabs>
        <w:ind w:left="0" w:firstLine="0"/>
      </w:pPr>
    </w:lvl>
    <w:lvl w:ilvl="4" w:tplc="7B3E5570">
      <w:numFmt w:val="none"/>
      <w:lvlText w:val=""/>
      <w:lvlJc w:val="left"/>
      <w:pPr>
        <w:tabs>
          <w:tab w:val="num" w:pos="360"/>
        </w:tabs>
        <w:ind w:left="0" w:firstLine="0"/>
      </w:pPr>
    </w:lvl>
    <w:lvl w:ilvl="5" w:tplc="FCEEBA6C">
      <w:numFmt w:val="none"/>
      <w:lvlText w:val=""/>
      <w:lvlJc w:val="left"/>
      <w:pPr>
        <w:tabs>
          <w:tab w:val="num" w:pos="360"/>
        </w:tabs>
        <w:ind w:left="0" w:firstLine="0"/>
      </w:pPr>
    </w:lvl>
    <w:lvl w:ilvl="6" w:tplc="3C4A390C">
      <w:numFmt w:val="none"/>
      <w:lvlText w:val=""/>
      <w:lvlJc w:val="left"/>
      <w:pPr>
        <w:tabs>
          <w:tab w:val="num" w:pos="360"/>
        </w:tabs>
        <w:ind w:left="0" w:firstLine="0"/>
      </w:pPr>
    </w:lvl>
    <w:lvl w:ilvl="7" w:tplc="F186206C">
      <w:numFmt w:val="none"/>
      <w:lvlText w:val=""/>
      <w:lvlJc w:val="left"/>
      <w:pPr>
        <w:tabs>
          <w:tab w:val="num" w:pos="360"/>
        </w:tabs>
        <w:ind w:left="0" w:firstLine="0"/>
      </w:pPr>
    </w:lvl>
    <w:lvl w:ilvl="8" w:tplc="35C8C3A6">
      <w:numFmt w:val="none"/>
      <w:lvlText w:val=""/>
      <w:lvlJc w:val="left"/>
      <w:pPr>
        <w:tabs>
          <w:tab w:val="num" w:pos="360"/>
        </w:tabs>
        <w:ind w:left="0" w:firstLine="0"/>
      </w:pPr>
    </w:lvl>
  </w:abstractNum>
  <w:abstractNum w:abstractNumId="22">
    <w:nsid w:val="3D7B5A8C"/>
    <w:multiLevelType w:val="multilevel"/>
    <w:tmpl w:val="639014D8"/>
    <w:lvl w:ilvl="0">
      <w:start w:val="3"/>
      <w:numFmt w:val="upperRoman"/>
      <w:lvlText w:val="%1."/>
      <w:lvlJc w:val="left"/>
      <w:pPr>
        <w:ind w:left="2508" w:hanging="720"/>
      </w:pPr>
    </w:lvl>
    <w:lvl w:ilvl="1">
      <w:start w:val="7"/>
      <w:numFmt w:val="decimal"/>
      <w:isLgl/>
      <w:lvlText w:val="%1.%2."/>
      <w:lvlJc w:val="left"/>
      <w:pPr>
        <w:ind w:left="2508" w:hanging="720"/>
      </w:pPr>
    </w:lvl>
    <w:lvl w:ilvl="2">
      <w:start w:val="1"/>
      <w:numFmt w:val="decimal"/>
      <w:isLgl/>
      <w:lvlText w:val="%1.%2.%3."/>
      <w:lvlJc w:val="left"/>
      <w:pPr>
        <w:ind w:left="2508" w:hanging="720"/>
      </w:pPr>
    </w:lvl>
    <w:lvl w:ilvl="3">
      <w:start w:val="1"/>
      <w:numFmt w:val="decimal"/>
      <w:isLgl/>
      <w:lvlText w:val="%1.%2.%3.%4."/>
      <w:lvlJc w:val="left"/>
      <w:pPr>
        <w:ind w:left="2868" w:hanging="1080"/>
      </w:pPr>
    </w:lvl>
    <w:lvl w:ilvl="4">
      <w:start w:val="1"/>
      <w:numFmt w:val="decimal"/>
      <w:isLgl/>
      <w:lvlText w:val="%1.%2.%3.%4.%5."/>
      <w:lvlJc w:val="left"/>
      <w:pPr>
        <w:ind w:left="2868" w:hanging="1080"/>
      </w:pPr>
    </w:lvl>
    <w:lvl w:ilvl="5">
      <w:start w:val="1"/>
      <w:numFmt w:val="decimal"/>
      <w:isLgl/>
      <w:lvlText w:val="%1.%2.%3.%4.%5.%6."/>
      <w:lvlJc w:val="left"/>
      <w:pPr>
        <w:ind w:left="3228" w:hanging="1440"/>
      </w:pPr>
    </w:lvl>
    <w:lvl w:ilvl="6">
      <w:start w:val="1"/>
      <w:numFmt w:val="decimal"/>
      <w:isLgl/>
      <w:lvlText w:val="%1.%2.%3.%4.%5.%6.%7."/>
      <w:lvlJc w:val="left"/>
      <w:pPr>
        <w:ind w:left="3588" w:hanging="1800"/>
      </w:pPr>
    </w:lvl>
    <w:lvl w:ilvl="7">
      <w:start w:val="1"/>
      <w:numFmt w:val="decimal"/>
      <w:isLgl/>
      <w:lvlText w:val="%1.%2.%3.%4.%5.%6.%7.%8."/>
      <w:lvlJc w:val="left"/>
      <w:pPr>
        <w:ind w:left="3588" w:hanging="1800"/>
      </w:pPr>
    </w:lvl>
    <w:lvl w:ilvl="8">
      <w:start w:val="1"/>
      <w:numFmt w:val="decimal"/>
      <w:isLgl/>
      <w:lvlText w:val="%1.%2.%3.%4.%5.%6.%7.%8.%9."/>
      <w:lvlJc w:val="left"/>
      <w:pPr>
        <w:ind w:left="3948" w:hanging="2160"/>
      </w:pPr>
    </w:lvl>
  </w:abstractNum>
  <w:abstractNum w:abstractNumId="23">
    <w:nsid w:val="3DD42F69"/>
    <w:multiLevelType w:val="hybridMultilevel"/>
    <w:tmpl w:val="102E261A"/>
    <w:lvl w:ilvl="0" w:tplc="0419000B">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3F48713B"/>
    <w:multiLevelType w:val="hybridMultilevel"/>
    <w:tmpl w:val="890CFF5E"/>
    <w:lvl w:ilvl="0" w:tplc="0419000B">
      <w:start w:val="1"/>
      <w:numFmt w:val="bullet"/>
      <w:lvlText w:val=""/>
      <w:lvlJc w:val="left"/>
      <w:pPr>
        <w:ind w:left="1429"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466C524D"/>
    <w:multiLevelType w:val="hybridMultilevel"/>
    <w:tmpl w:val="2FB47422"/>
    <w:lvl w:ilvl="0" w:tplc="0419000B">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52EB364D"/>
    <w:multiLevelType w:val="hybridMultilevel"/>
    <w:tmpl w:val="AAB8DCF0"/>
    <w:lvl w:ilvl="0" w:tplc="0419000B">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54477E7F"/>
    <w:multiLevelType w:val="hybridMultilevel"/>
    <w:tmpl w:val="497A3412"/>
    <w:lvl w:ilvl="0" w:tplc="0419000B">
      <w:start w:val="1"/>
      <w:numFmt w:val="bullet"/>
      <w:lvlText w:val=""/>
      <w:lvlJc w:val="left"/>
      <w:pPr>
        <w:ind w:left="1429"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719F1E2D"/>
    <w:multiLevelType w:val="hybridMultilevel"/>
    <w:tmpl w:val="D8443698"/>
    <w:lvl w:ilvl="0" w:tplc="0419000B">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71E35675"/>
    <w:multiLevelType w:val="multilevel"/>
    <w:tmpl w:val="36362FC0"/>
    <w:lvl w:ilvl="0">
      <w:start w:val="4"/>
      <w:numFmt w:val="decimal"/>
      <w:lvlText w:val="%1."/>
      <w:lvlJc w:val="left"/>
      <w:pPr>
        <w:ind w:left="675" w:hanging="675"/>
      </w:pPr>
    </w:lvl>
    <w:lvl w:ilvl="1">
      <w:start w:val="2"/>
      <w:numFmt w:val="decimal"/>
      <w:lvlText w:val="%1.%2."/>
      <w:lvlJc w:val="left"/>
      <w:pPr>
        <w:ind w:left="933" w:hanging="720"/>
      </w:pPr>
    </w:lvl>
    <w:lvl w:ilvl="2">
      <w:start w:val="7"/>
      <w:numFmt w:val="decimal"/>
      <w:lvlText w:val="%1.%2.%3."/>
      <w:lvlJc w:val="left"/>
      <w:pPr>
        <w:ind w:left="1146" w:hanging="720"/>
      </w:pPr>
    </w:lvl>
    <w:lvl w:ilvl="3">
      <w:start w:val="1"/>
      <w:numFmt w:val="decimal"/>
      <w:lvlText w:val="%1.%2.%3.%4."/>
      <w:lvlJc w:val="left"/>
      <w:pPr>
        <w:ind w:left="1719" w:hanging="1080"/>
      </w:pPr>
    </w:lvl>
    <w:lvl w:ilvl="4">
      <w:start w:val="1"/>
      <w:numFmt w:val="decimal"/>
      <w:lvlText w:val="%1.%2.%3.%4.%5."/>
      <w:lvlJc w:val="left"/>
      <w:pPr>
        <w:ind w:left="1932" w:hanging="1080"/>
      </w:pPr>
    </w:lvl>
    <w:lvl w:ilvl="5">
      <w:start w:val="1"/>
      <w:numFmt w:val="decimal"/>
      <w:lvlText w:val="%1.%2.%3.%4.%5.%6."/>
      <w:lvlJc w:val="left"/>
      <w:pPr>
        <w:ind w:left="2505" w:hanging="1440"/>
      </w:pPr>
    </w:lvl>
    <w:lvl w:ilvl="6">
      <w:start w:val="1"/>
      <w:numFmt w:val="decimal"/>
      <w:lvlText w:val="%1.%2.%3.%4.%5.%6.%7."/>
      <w:lvlJc w:val="left"/>
      <w:pPr>
        <w:ind w:left="3078" w:hanging="1800"/>
      </w:pPr>
    </w:lvl>
    <w:lvl w:ilvl="7">
      <w:start w:val="1"/>
      <w:numFmt w:val="decimal"/>
      <w:lvlText w:val="%1.%2.%3.%4.%5.%6.%7.%8."/>
      <w:lvlJc w:val="left"/>
      <w:pPr>
        <w:ind w:left="3291" w:hanging="1800"/>
      </w:pPr>
    </w:lvl>
    <w:lvl w:ilvl="8">
      <w:start w:val="1"/>
      <w:numFmt w:val="decimal"/>
      <w:lvlText w:val="%1.%2.%3.%4.%5.%6.%7.%8.%9."/>
      <w:lvlJc w:val="left"/>
      <w:pPr>
        <w:ind w:left="3864" w:hanging="2160"/>
      </w:pPr>
    </w:lvl>
  </w:abstractNum>
  <w:abstractNum w:abstractNumId="30">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7A874FE2"/>
    <w:multiLevelType w:val="multilevel"/>
    <w:tmpl w:val="00000004"/>
    <w:lvl w:ilvl="0">
      <w:start w:val="1"/>
      <w:numFmt w:val="bullet"/>
      <w:lvlText w:val=""/>
      <w:lvlJc w:val="left"/>
      <w:pPr>
        <w:tabs>
          <w:tab w:val="num" w:pos="1003"/>
        </w:tabs>
        <w:ind w:left="1003" w:hanging="360"/>
      </w:pPr>
      <w:rPr>
        <w:rFonts w:ascii="Wingdings" w:hAnsi="Wingding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2"/>
    </w:lvlOverride>
    <w:lvlOverride w:ilvl="1">
      <w:startOverride w:val="4"/>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lvlOverride w:ilvl="0">
      <w:startOverride w:val="3"/>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4"/>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9"/>
    <w:lvlOverride w:ilvl="0">
      <w:startOverride w:val="4"/>
    </w:lvlOverride>
    <w:lvlOverride w:ilvl="1">
      <w:startOverride w:val="2"/>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4"/>
    </w:lvlOverride>
    <w:lvlOverride w:ilvl="1">
      <w:startOverride w:val="2"/>
    </w:lvlOverride>
    <w:lvlOverride w:ilvl="2">
      <w:startOverride w:val="1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1"/>
    </w:lvlOverride>
  </w:num>
  <w:num w:numId="19">
    <w:abstractNumId w:val="3"/>
    <w:lvlOverride w:ilvl="0">
      <w:startOverride w:val="1"/>
    </w:lvlOverride>
  </w:num>
  <w:num w:numId="20">
    <w:abstractNumId w:val="6"/>
    <w:lvlOverride w:ilvl="0">
      <w:startOverride w:val="1"/>
    </w:lvlOverride>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num>
  <w:num w:numId="2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lvlOverride w:ilvl="2"/>
    <w:lvlOverride w:ilvl="3"/>
    <w:lvlOverride w:ilvl="4"/>
    <w:lvlOverride w:ilvl="5"/>
    <w:lvlOverride w:ilvl="6"/>
    <w:lvlOverride w:ilvl="7"/>
    <w:lvlOverride w:ilvl="8"/>
  </w:num>
  <w:num w:numId="26">
    <w:abstractNumId w:val="11"/>
    <w:lvlOverride w:ilvl="0">
      <w:startOverride w:val="1"/>
    </w:lvlOverride>
    <w:lvlOverride w:ilvl="1"/>
    <w:lvlOverride w:ilvl="2"/>
    <w:lvlOverride w:ilvl="3"/>
    <w:lvlOverride w:ilvl="4"/>
    <w:lvlOverride w:ilvl="5"/>
    <w:lvlOverride w:ilvl="6"/>
    <w:lvlOverride w:ilvl="7"/>
    <w:lvlOverride w:ilvl="8"/>
  </w:num>
  <w:num w:numId="27">
    <w:abstractNumId w:val="1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lvlOverride w:ilvl="0">
      <w:startOverride w:val="8"/>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90302"/>
    <w:rsid w:val="00176382"/>
    <w:rsid w:val="006C423B"/>
    <w:rsid w:val="00790302"/>
    <w:rsid w:val="00CC478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030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iPriority w:val="9"/>
    <w:semiHidden/>
    <w:unhideWhenUsed/>
    <w:qFormat/>
    <w:rsid w:val="00790302"/>
    <w:pPr>
      <w:keepNext/>
      <w:spacing w:before="240" w:after="60"/>
      <w:outlineLvl w:val="1"/>
    </w:pPr>
    <w:rPr>
      <w:rFonts w:ascii="Cambria" w:hAnsi="Cambria"/>
      <w:b/>
      <w:bCs/>
      <w:i/>
      <w:iCs/>
      <w:sz w:val="28"/>
      <w:szCs w:val="28"/>
    </w:rPr>
  </w:style>
  <w:style w:type="paragraph" w:styleId="4">
    <w:name w:val="heading 4"/>
    <w:basedOn w:val="a"/>
    <w:next w:val="a"/>
    <w:link w:val="40"/>
    <w:semiHidden/>
    <w:unhideWhenUsed/>
    <w:qFormat/>
    <w:rsid w:val="00790302"/>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90302"/>
    <w:rPr>
      <w:rFonts w:ascii="Cambria" w:eastAsia="Times New Roman" w:hAnsi="Cambria" w:cs="Times New Roman"/>
      <w:b/>
      <w:bCs/>
      <w:i/>
      <w:iCs/>
      <w:sz w:val="28"/>
      <w:szCs w:val="28"/>
      <w:lang w:eastAsia="ru-RU"/>
    </w:rPr>
  </w:style>
  <w:style w:type="character" w:customStyle="1" w:styleId="40">
    <w:name w:val="Заголовок 4 Знак"/>
    <w:basedOn w:val="a0"/>
    <w:link w:val="4"/>
    <w:semiHidden/>
    <w:rsid w:val="00790302"/>
    <w:rPr>
      <w:rFonts w:ascii="Times New Roman" w:eastAsia="Times New Roman" w:hAnsi="Times New Roman" w:cs="Times New Roman"/>
      <w:b/>
      <w:bCs/>
      <w:sz w:val="28"/>
      <w:szCs w:val="28"/>
      <w:lang w:eastAsia="ru-RU"/>
    </w:rPr>
  </w:style>
  <w:style w:type="paragraph" w:styleId="a3">
    <w:name w:val="Normal (Web)"/>
    <w:basedOn w:val="a"/>
    <w:semiHidden/>
    <w:unhideWhenUsed/>
    <w:rsid w:val="00790302"/>
    <w:pPr>
      <w:widowControl/>
      <w:autoSpaceDE/>
      <w:autoSpaceDN/>
      <w:adjustRightInd/>
      <w:spacing w:before="100" w:beforeAutospacing="1" w:after="100" w:afterAutospacing="1"/>
    </w:pPr>
    <w:rPr>
      <w:sz w:val="24"/>
      <w:szCs w:val="24"/>
    </w:rPr>
  </w:style>
  <w:style w:type="paragraph" w:styleId="a4">
    <w:name w:val="Body Text Indent"/>
    <w:basedOn w:val="a"/>
    <w:link w:val="a5"/>
    <w:semiHidden/>
    <w:unhideWhenUsed/>
    <w:rsid w:val="00790302"/>
    <w:pPr>
      <w:spacing w:after="120"/>
      <w:ind w:left="283"/>
    </w:pPr>
  </w:style>
  <w:style w:type="character" w:customStyle="1" w:styleId="a5">
    <w:name w:val="Основной текст с отступом Знак"/>
    <w:basedOn w:val="a0"/>
    <w:link w:val="a4"/>
    <w:semiHidden/>
    <w:rsid w:val="00790302"/>
    <w:rPr>
      <w:rFonts w:ascii="Times New Roman" w:eastAsia="Times New Roman" w:hAnsi="Times New Roman" w:cs="Times New Roman"/>
      <w:sz w:val="20"/>
      <w:szCs w:val="20"/>
      <w:lang w:eastAsia="ru-RU"/>
    </w:rPr>
  </w:style>
  <w:style w:type="paragraph" w:styleId="a6">
    <w:name w:val="Plain Text"/>
    <w:basedOn w:val="a"/>
    <w:link w:val="a7"/>
    <w:semiHidden/>
    <w:unhideWhenUsed/>
    <w:rsid w:val="00790302"/>
    <w:pPr>
      <w:widowControl/>
      <w:autoSpaceDE/>
      <w:autoSpaceDN/>
      <w:adjustRightInd/>
    </w:pPr>
    <w:rPr>
      <w:rFonts w:ascii="Courier New" w:hAnsi="Courier New"/>
    </w:rPr>
  </w:style>
  <w:style w:type="character" w:customStyle="1" w:styleId="a7">
    <w:name w:val="Текст Знак"/>
    <w:basedOn w:val="a0"/>
    <w:link w:val="a6"/>
    <w:semiHidden/>
    <w:rsid w:val="00790302"/>
    <w:rPr>
      <w:rFonts w:ascii="Courier New" w:eastAsia="Times New Roman" w:hAnsi="Courier New" w:cs="Times New Roman"/>
      <w:sz w:val="20"/>
      <w:szCs w:val="20"/>
      <w:lang w:eastAsia="ru-RU"/>
    </w:rPr>
  </w:style>
  <w:style w:type="paragraph" w:styleId="a8">
    <w:name w:val="No Spacing"/>
    <w:uiPriority w:val="1"/>
    <w:qFormat/>
    <w:rsid w:val="0079030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a9">
    <w:name w:val="Нормальный"/>
    <w:basedOn w:val="a"/>
    <w:rsid w:val="00790302"/>
    <w:pPr>
      <w:suppressAutoHyphens/>
      <w:autoSpaceDN/>
      <w:adjustRightInd/>
      <w:ind w:firstLine="567"/>
      <w:jc w:val="both"/>
    </w:pPr>
    <w:rPr>
      <w:color w:val="000000"/>
      <w:lang w:eastAsia="ar-SA"/>
    </w:rPr>
  </w:style>
  <w:style w:type="paragraph" w:customStyle="1" w:styleId="1">
    <w:name w:val="Текст1"/>
    <w:basedOn w:val="a"/>
    <w:rsid w:val="00790302"/>
    <w:pPr>
      <w:widowControl/>
      <w:overflowPunct w:val="0"/>
    </w:pPr>
    <w:rPr>
      <w:rFonts w:ascii="Courier New" w:hAnsi="Courier New"/>
    </w:rPr>
  </w:style>
  <w:style w:type="character" w:styleId="aa">
    <w:name w:val="Strong"/>
    <w:basedOn w:val="a0"/>
    <w:qFormat/>
    <w:rsid w:val="00790302"/>
    <w:rPr>
      <w:b/>
      <w:bCs/>
    </w:rPr>
  </w:style>
  <w:style w:type="paragraph" w:styleId="ab">
    <w:name w:val="Balloon Text"/>
    <w:basedOn w:val="a"/>
    <w:link w:val="ac"/>
    <w:uiPriority w:val="99"/>
    <w:semiHidden/>
    <w:unhideWhenUsed/>
    <w:rsid w:val="00176382"/>
    <w:rPr>
      <w:rFonts w:ascii="Tahoma" w:hAnsi="Tahoma" w:cs="Tahoma"/>
      <w:sz w:val="16"/>
      <w:szCs w:val="16"/>
    </w:rPr>
  </w:style>
  <w:style w:type="character" w:customStyle="1" w:styleId="ac">
    <w:name w:val="Текст выноски Знак"/>
    <w:basedOn w:val="a0"/>
    <w:link w:val="ab"/>
    <w:uiPriority w:val="99"/>
    <w:semiHidden/>
    <w:rsid w:val="0017638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899826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30</Pages>
  <Words>9726</Words>
  <Characters>55439</Characters>
  <Application>Microsoft Office Word</Application>
  <DocSecurity>0</DocSecurity>
  <Lines>461</Lines>
  <Paragraphs>130</Paragraphs>
  <ScaleCrop>false</ScaleCrop>
  <Company/>
  <LinksUpToDate>false</LinksUpToDate>
  <CharactersWithSpaces>65035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Наиля</dc:creator>
  <cp:lastModifiedBy>i</cp:lastModifiedBy>
  <cp:revision>2</cp:revision>
  <dcterms:created xsi:type="dcterms:W3CDTF">2017-09-07T12:37:00Z</dcterms:created>
  <dcterms:modified xsi:type="dcterms:W3CDTF">2017-09-07T12:18:00Z</dcterms:modified>
</cp:coreProperties>
</file>